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33F34F"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380A033A" w14:textId="77777777" w:rsidR="00C76C6D" w:rsidRPr="00026DE1" w:rsidRDefault="00C76C6D" w:rsidP="005B03CF">
      <w:pPr>
        <w:jc w:val="center"/>
        <w:rPr>
          <w:szCs w:val="24"/>
        </w:rPr>
      </w:pPr>
      <w:r w:rsidRPr="00026DE1">
        <w:rPr>
          <w:szCs w:val="24"/>
        </w:rPr>
        <w:t>redatto secondo le procedure standardizzate</w:t>
      </w:r>
    </w:p>
    <w:p w14:paraId="732AA6A1"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4647512B" w14:textId="77777777" w:rsidR="00544E82" w:rsidRPr="005B03CF" w:rsidRDefault="00AF489A" w:rsidP="005B03CF">
      <w:pPr>
        <w:jc w:val="center"/>
        <w:rPr>
          <w:szCs w:val="24"/>
        </w:rPr>
      </w:pPr>
      <w:r w:rsidRPr="00026DE1">
        <w:rPr>
          <w:szCs w:val="24"/>
        </w:rPr>
        <w:t>D.lgs. n. 106/2009 disposizioni integrative e correttive del D.lgs. n. 81/2008</w:t>
      </w:r>
    </w:p>
    <w:p w14:paraId="3901C101" w14:textId="77777777" w:rsidR="00AF489A" w:rsidRDefault="00AF489A" w:rsidP="00B378B7">
      <w:pPr>
        <w:tabs>
          <w:tab w:val="left" w:leader="underscore" w:pos="8640"/>
        </w:tabs>
        <w:spacing w:afterLines="120" w:after="288"/>
        <w:jc w:val="center"/>
        <w:rPr>
          <w:b/>
          <w:i/>
          <w:sz w:val="18"/>
        </w:rPr>
      </w:pPr>
    </w:p>
    <w:p w14:paraId="135609CD" w14:textId="77777777" w:rsidR="005B03CF" w:rsidRDefault="005B03CF" w:rsidP="00B378B7">
      <w:pPr>
        <w:tabs>
          <w:tab w:val="left" w:leader="underscore" w:pos="8640"/>
        </w:tabs>
        <w:spacing w:afterLines="120" w:after="288"/>
        <w:jc w:val="center"/>
        <w:rPr>
          <w:b/>
          <w:i/>
          <w:sz w:val="18"/>
        </w:rPr>
      </w:pPr>
    </w:p>
    <w:p w14:paraId="66C2A70E" w14:textId="77777777" w:rsidR="0095460C" w:rsidRDefault="005B03CF" w:rsidP="00B378B7">
      <w:pPr>
        <w:tabs>
          <w:tab w:val="left" w:leader="underscore" w:pos="8640"/>
        </w:tabs>
        <w:spacing w:afterLines="120" w:after="288"/>
        <w:jc w:val="center"/>
        <w:rPr>
          <w:b/>
          <w:i/>
          <w:sz w:val="18"/>
        </w:rPr>
      </w:pPr>
      <w:r>
        <w:rPr>
          <w:b/>
          <w:i/>
          <w:noProof/>
          <w:sz w:val="18"/>
        </w:rPr>
        <w:drawing>
          <wp:inline distT="0" distB="0" distL="0" distR="0" wp14:anchorId="1FDAF864" wp14:editId="2E77E122">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548FBD05" w14:textId="77777777" w:rsidR="005B03CF" w:rsidRDefault="005B03CF" w:rsidP="00B378B7">
      <w:pPr>
        <w:tabs>
          <w:tab w:val="left" w:leader="underscore" w:pos="8640"/>
        </w:tabs>
        <w:spacing w:afterLines="120" w:after="288"/>
        <w:jc w:val="center"/>
        <w:rPr>
          <w:b/>
          <w:i/>
          <w:sz w:val="18"/>
        </w:rPr>
      </w:pPr>
    </w:p>
    <w:p w14:paraId="2953491A" w14:textId="77777777" w:rsidR="005B03CF" w:rsidRPr="00026DE1" w:rsidRDefault="005B03CF" w:rsidP="00B378B7">
      <w:pPr>
        <w:tabs>
          <w:tab w:val="left" w:leader="underscore" w:pos="8640"/>
        </w:tabs>
        <w:spacing w:afterLines="120" w:after="288"/>
        <w:jc w:val="center"/>
        <w:rPr>
          <w:b/>
          <w:i/>
          <w:sz w:val="18"/>
        </w:rPr>
      </w:pPr>
    </w:p>
    <w:p w14:paraId="7B282D94" w14:textId="77777777" w:rsidR="00353F7E" w:rsidRPr="00026DE1" w:rsidRDefault="0036262B" w:rsidP="00B378B7">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9254AE">
        <w:rPr>
          <w:b/>
          <w:sz w:val="40"/>
          <w:szCs w:val="40"/>
        </w:rPr>
        <w:t>AVERSA</w:t>
      </w:r>
    </w:p>
    <w:p w14:paraId="1CFBBA66" w14:textId="77679761" w:rsidR="00026DE1" w:rsidRDefault="00A82742" w:rsidP="00564883">
      <w:pPr>
        <w:tabs>
          <w:tab w:val="left" w:leader="underscore" w:pos="8640"/>
        </w:tabs>
        <w:jc w:val="center"/>
      </w:pPr>
      <w:r>
        <w:rPr>
          <w:sz w:val="16"/>
          <w:szCs w:val="16"/>
        </w:rPr>
        <w:t>18</w:t>
      </w:r>
      <w:r w:rsidR="007D66B4">
        <w:rPr>
          <w:sz w:val="16"/>
          <w:szCs w:val="16"/>
        </w:rPr>
        <w:t xml:space="preserve"> </w:t>
      </w:r>
      <w:proofErr w:type="gramStart"/>
      <w:r>
        <w:rPr>
          <w:sz w:val="16"/>
          <w:szCs w:val="16"/>
        </w:rPr>
        <w:t>Aprile</w:t>
      </w:r>
      <w:proofErr w:type="gramEnd"/>
      <w:r w:rsidR="007D66B4">
        <w:rPr>
          <w:sz w:val="16"/>
          <w:szCs w:val="16"/>
        </w:rPr>
        <w:t xml:space="preserve"> 202</w:t>
      </w:r>
      <w:r>
        <w:rPr>
          <w:sz w:val="16"/>
          <w:szCs w:val="16"/>
        </w:rPr>
        <w:t>4</w:t>
      </w:r>
    </w:p>
    <w:p w14:paraId="002A8B76" w14:textId="77777777" w:rsidR="000C4AFC" w:rsidRDefault="000C4AFC" w:rsidP="00564883">
      <w:pPr>
        <w:tabs>
          <w:tab w:val="left" w:leader="underscore" w:pos="8640"/>
        </w:tabs>
        <w:jc w:val="center"/>
      </w:pPr>
    </w:p>
    <w:p w14:paraId="38A9E824" w14:textId="77777777" w:rsidR="00564883" w:rsidRDefault="00564883" w:rsidP="00A82742">
      <w:pPr>
        <w:tabs>
          <w:tab w:val="left" w:leader="underscore" w:pos="8640"/>
        </w:tabs>
      </w:pPr>
    </w:p>
    <w:p w14:paraId="693B7A54" w14:textId="77777777" w:rsidR="00564883" w:rsidRDefault="00564883" w:rsidP="00564883">
      <w:pPr>
        <w:tabs>
          <w:tab w:val="left" w:leader="underscore" w:pos="8640"/>
        </w:tabs>
        <w:jc w:val="center"/>
      </w:pPr>
    </w:p>
    <w:p w14:paraId="29D0CCC5" w14:textId="77777777" w:rsidR="00564883" w:rsidRDefault="00564883" w:rsidP="00564883">
      <w:pPr>
        <w:tabs>
          <w:tab w:val="left" w:leader="underscore" w:pos="8640"/>
        </w:tabs>
        <w:jc w:val="center"/>
      </w:pPr>
    </w:p>
    <w:p w14:paraId="735AD41F" w14:textId="4D29B512" w:rsidR="00544E82" w:rsidRDefault="008F7FCB" w:rsidP="008F7FCB">
      <w:pPr>
        <w:tabs>
          <w:tab w:val="left" w:pos="4111"/>
        </w:tabs>
        <w:spacing w:line="360" w:lineRule="auto"/>
        <w:rPr>
          <w:b/>
          <w:u w:val="single"/>
        </w:rPr>
      </w:pPr>
      <w:r>
        <w:tab/>
      </w:r>
      <w:r>
        <w:tab/>
      </w:r>
      <w:r>
        <w:tab/>
      </w:r>
      <w:r>
        <w:tab/>
        <w:t xml:space="preserve">    </w:t>
      </w:r>
      <w:r w:rsidR="00544E82"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A53281" w:rsidRPr="005B03CF" w14:paraId="7F42CD5B" w14:textId="77777777" w:rsidTr="00F841F1">
        <w:trPr>
          <w:cantSplit/>
          <w:trHeight w:val="352"/>
          <w:jc w:val="center"/>
        </w:trPr>
        <w:tc>
          <w:tcPr>
            <w:tcW w:w="1167" w:type="dxa"/>
            <w:gridSpan w:val="2"/>
            <w:tcBorders>
              <w:bottom w:val="single" w:sz="6" w:space="0" w:color="auto"/>
            </w:tcBorders>
            <w:shd w:val="pct10" w:color="auto" w:fill="auto"/>
            <w:vAlign w:val="center"/>
          </w:tcPr>
          <w:p w14:paraId="0B36A54F" w14:textId="77777777" w:rsidR="00A53281" w:rsidRPr="005B03CF" w:rsidRDefault="00A53281" w:rsidP="00F841F1">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4A70915A" w14:textId="77777777" w:rsidR="00A53281" w:rsidRPr="005B03CF" w:rsidRDefault="00A53281" w:rsidP="00F841F1">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5B8518BD" w14:textId="77777777" w:rsidR="00A53281" w:rsidRPr="005B03CF" w:rsidRDefault="00A53281" w:rsidP="00F841F1">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1C12EBD8" w14:textId="77777777" w:rsidR="00A53281" w:rsidRPr="005B03CF" w:rsidRDefault="00A53281" w:rsidP="00F841F1">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1CEE8780" w14:textId="77777777" w:rsidR="00A53281" w:rsidRPr="005B03CF" w:rsidRDefault="00A53281" w:rsidP="00F841F1">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05D0FEAA" w14:textId="77777777" w:rsidR="00A53281" w:rsidRPr="005B03CF" w:rsidRDefault="00A53281" w:rsidP="00F841F1">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3DC665F9" w14:textId="77777777" w:rsidR="00A53281" w:rsidRPr="005B03CF" w:rsidRDefault="00A53281" w:rsidP="00F841F1">
            <w:pPr>
              <w:tabs>
                <w:tab w:val="clear" w:pos="-189"/>
              </w:tabs>
              <w:jc w:val="center"/>
              <w:rPr>
                <w:b/>
                <w:sz w:val="16"/>
              </w:rPr>
            </w:pPr>
            <w:r>
              <w:rPr>
                <w:b/>
                <w:sz w:val="16"/>
              </w:rPr>
              <w:t>Firma datore di lavoro</w:t>
            </w:r>
          </w:p>
        </w:tc>
      </w:tr>
      <w:tr w:rsidR="00A53281" w:rsidRPr="005B03CF" w14:paraId="49B662AA" w14:textId="77777777" w:rsidTr="00F841F1">
        <w:trPr>
          <w:cantSplit/>
          <w:trHeight w:val="381"/>
          <w:jc w:val="center"/>
        </w:trPr>
        <w:tc>
          <w:tcPr>
            <w:tcW w:w="742" w:type="dxa"/>
            <w:shd w:val="clear" w:color="auto" w:fill="E6E6E6"/>
            <w:vAlign w:val="center"/>
          </w:tcPr>
          <w:p w14:paraId="40CD1C56" w14:textId="77777777" w:rsidR="00A53281" w:rsidRPr="005B03CF" w:rsidRDefault="00A53281" w:rsidP="00F841F1">
            <w:pPr>
              <w:tabs>
                <w:tab w:val="clear" w:pos="-189"/>
              </w:tabs>
              <w:jc w:val="center"/>
              <w:rPr>
                <w:b/>
                <w:sz w:val="15"/>
              </w:rPr>
            </w:pPr>
            <w:r w:rsidRPr="005B03CF">
              <w:rPr>
                <w:b/>
                <w:sz w:val="15"/>
              </w:rPr>
              <w:t>Stato</w:t>
            </w:r>
          </w:p>
          <w:p w14:paraId="17C4E7E3" w14:textId="77777777" w:rsidR="00A53281" w:rsidRPr="005B03CF" w:rsidRDefault="00A53281" w:rsidP="00F841F1">
            <w:pPr>
              <w:tabs>
                <w:tab w:val="clear" w:pos="-189"/>
              </w:tabs>
              <w:ind w:right="-71"/>
              <w:jc w:val="center"/>
              <w:rPr>
                <w:b/>
                <w:sz w:val="15"/>
              </w:rPr>
            </w:pPr>
            <w:r w:rsidRPr="005B03CF">
              <w:rPr>
                <w:b/>
                <w:sz w:val="15"/>
              </w:rPr>
              <w:t>validità</w:t>
            </w:r>
          </w:p>
        </w:tc>
        <w:tc>
          <w:tcPr>
            <w:tcW w:w="425" w:type="dxa"/>
            <w:shd w:val="clear" w:color="auto" w:fill="E6E6E6"/>
            <w:vAlign w:val="center"/>
          </w:tcPr>
          <w:p w14:paraId="78009E5E" w14:textId="77777777" w:rsidR="00A53281" w:rsidRPr="005B03CF" w:rsidRDefault="00A53281" w:rsidP="00F841F1">
            <w:pPr>
              <w:tabs>
                <w:tab w:val="clear" w:pos="-189"/>
              </w:tabs>
              <w:jc w:val="center"/>
              <w:rPr>
                <w:b/>
                <w:sz w:val="15"/>
              </w:rPr>
            </w:pPr>
            <w:r w:rsidRPr="005B03CF">
              <w:rPr>
                <w:b/>
                <w:sz w:val="15"/>
              </w:rPr>
              <w:t>N° rev.</w:t>
            </w:r>
          </w:p>
        </w:tc>
        <w:tc>
          <w:tcPr>
            <w:tcW w:w="1134" w:type="dxa"/>
            <w:vMerge/>
            <w:shd w:val="clear" w:color="auto" w:fill="FFFFFF"/>
            <w:vAlign w:val="center"/>
          </w:tcPr>
          <w:p w14:paraId="4AC8711C" w14:textId="77777777" w:rsidR="00A53281" w:rsidRPr="005B03CF" w:rsidRDefault="00A53281" w:rsidP="00F841F1">
            <w:pPr>
              <w:tabs>
                <w:tab w:val="clear" w:pos="-189"/>
              </w:tabs>
              <w:jc w:val="center"/>
              <w:rPr>
                <w:sz w:val="16"/>
              </w:rPr>
            </w:pPr>
          </w:p>
        </w:tc>
        <w:tc>
          <w:tcPr>
            <w:tcW w:w="3544" w:type="dxa"/>
            <w:vMerge/>
            <w:shd w:val="clear" w:color="auto" w:fill="FFFFFF"/>
            <w:vAlign w:val="center"/>
          </w:tcPr>
          <w:p w14:paraId="06A82DD8" w14:textId="77777777" w:rsidR="00A53281" w:rsidRPr="005B03CF" w:rsidRDefault="00A53281" w:rsidP="00F841F1">
            <w:pPr>
              <w:tabs>
                <w:tab w:val="clear" w:pos="-189"/>
              </w:tabs>
              <w:jc w:val="center"/>
              <w:rPr>
                <w:bCs/>
                <w:sz w:val="16"/>
              </w:rPr>
            </w:pPr>
          </w:p>
        </w:tc>
        <w:tc>
          <w:tcPr>
            <w:tcW w:w="1351" w:type="dxa"/>
            <w:vMerge/>
            <w:shd w:val="clear" w:color="auto" w:fill="FFFFFF"/>
            <w:vAlign w:val="center"/>
          </w:tcPr>
          <w:p w14:paraId="7CF375CE" w14:textId="77777777" w:rsidR="00A53281" w:rsidRPr="005B03CF" w:rsidRDefault="00A53281" w:rsidP="00F841F1">
            <w:pPr>
              <w:tabs>
                <w:tab w:val="clear" w:pos="-189"/>
              </w:tabs>
              <w:jc w:val="center"/>
              <w:rPr>
                <w:sz w:val="16"/>
              </w:rPr>
            </w:pPr>
          </w:p>
        </w:tc>
        <w:tc>
          <w:tcPr>
            <w:tcW w:w="1351" w:type="dxa"/>
            <w:vMerge/>
            <w:shd w:val="clear" w:color="auto" w:fill="FFFFFF"/>
            <w:vAlign w:val="center"/>
          </w:tcPr>
          <w:p w14:paraId="22FB64D6" w14:textId="77777777" w:rsidR="00A53281" w:rsidRPr="005B03CF" w:rsidRDefault="00A53281" w:rsidP="00F841F1">
            <w:pPr>
              <w:tabs>
                <w:tab w:val="clear" w:pos="-189"/>
              </w:tabs>
              <w:jc w:val="center"/>
              <w:rPr>
                <w:sz w:val="16"/>
              </w:rPr>
            </w:pPr>
          </w:p>
        </w:tc>
        <w:tc>
          <w:tcPr>
            <w:tcW w:w="1351" w:type="dxa"/>
            <w:vMerge/>
            <w:shd w:val="clear" w:color="auto" w:fill="FFFFFF"/>
            <w:vAlign w:val="center"/>
          </w:tcPr>
          <w:p w14:paraId="2158291B" w14:textId="77777777" w:rsidR="00A53281" w:rsidRPr="005B03CF" w:rsidRDefault="00A53281" w:rsidP="00F841F1">
            <w:pPr>
              <w:tabs>
                <w:tab w:val="clear" w:pos="-189"/>
              </w:tabs>
              <w:jc w:val="center"/>
              <w:rPr>
                <w:sz w:val="16"/>
              </w:rPr>
            </w:pPr>
          </w:p>
        </w:tc>
        <w:tc>
          <w:tcPr>
            <w:tcW w:w="1352" w:type="dxa"/>
            <w:vMerge/>
            <w:shd w:val="clear" w:color="auto" w:fill="FFFFFF"/>
          </w:tcPr>
          <w:p w14:paraId="4E2DAF99" w14:textId="77777777" w:rsidR="00A53281" w:rsidRPr="005B03CF" w:rsidRDefault="00A53281" w:rsidP="00F841F1">
            <w:pPr>
              <w:tabs>
                <w:tab w:val="clear" w:pos="-189"/>
              </w:tabs>
              <w:jc w:val="center"/>
              <w:rPr>
                <w:sz w:val="16"/>
              </w:rPr>
            </w:pPr>
          </w:p>
        </w:tc>
      </w:tr>
      <w:tr w:rsidR="00A53281" w:rsidRPr="005B03CF" w14:paraId="150617CF" w14:textId="77777777" w:rsidTr="00F841F1">
        <w:trPr>
          <w:cantSplit/>
          <w:trHeight w:val="273"/>
          <w:jc w:val="center"/>
        </w:trPr>
        <w:tc>
          <w:tcPr>
            <w:tcW w:w="742" w:type="dxa"/>
            <w:shd w:val="clear" w:color="auto" w:fill="FFFFFF"/>
            <w:vAlign w:val="center"/>
          </w:tcPr>
          <w:p w14:paraId="74F3E4AD" w14:textId="77777777" w:rsidR="00A53281" w:rsidRPr="005B03CF" w:rsidRDefault="00A53281" w:rsidP="00F841F1">
            <w:pPr>
              <w:tabs>
                <w:tab w:val="clear" w:pos="-189"/>
              </w:tabs>
              <w:jc w:val="center"/>
              <w:rPr>
                <w:sz w:val="16"/>
                <w:szCs w:val="16"/>
              </w:rPr>
            </w:pPr>
          </w:p>
        </w:tc>
        <w:tc>
          <w:tcPr>
            <w:tcW w:w="425" w:type="dxa"/>
            <w:shd w:val="clear" w:color="auto" w:fill="FFFFFF"/>
            <w:vAlign w:val="center"/>
          </w:tcPr>
          <w:p w14:paraId="4B98C7A5" w14:textId="77777777" w:rsidR="00A53281" w:rsidRPr="005B03CF" w:rsidRDefault="00A53281" w:rsidP="00F841F1">
            <w:pPr>
              <w:tabs>
                <w:tab w:val="clear" w:pos="-189"/>
              </w:tabs>
              <w:jc w:val="center"/>
              <w:rPr>
                <w:sz w:val="16"/>
                <w:szCs w:val="16"/>
              </w:rPr>
            </w:pPr>
            <w:r w:rsidRPr="005B03CF">
              <w:rPr>
                <w:sz w:val="16"/>
                <w:szCs w:val="16"/>
              </w:rPr>
              <w:t>00</w:t>
            </w:r>
          </w:p>
        </w:tc>
        <w:tc>
          <w:tcPr>
            <w:tcW w:w="1134" w:type="dxa"/>
            <w:shd w:val="clear" w:color="auto" w:fill="FFFFFF"/>
            <w:vAlign w:val="center"/>
          </w:tcPr>
          <w:p w14:paraId="3F2FD617" w14:textId="77777777" w:rsidR="00A53281" w:rsidRPr="005B03CF" w:rsidRDefault="00A53281" w:rsidP="00F841F1">
            <w:pPr>
              <w:tabs>
                <w:tab w:val="clear" w:pos="-189"/>
              </w:tabs>
              <w:jc w:val="center"/>
              <w:rPr>
                <w:sz w:val="16"/>
                <w:szCs w:val="16"/>
              </w:rPr>
            </w:pPr>
            <w:r w:rsidRPr="00E81C54">
              <w:rPr>
                <w:sz w:val="16"/>
                <w:szCs w:val="16"/>
              </w:rPr>
              <w:t>30-11-2020</w:t>
            </w:r>
          </w:p>
        </w:tc>
        <w:tc>
          <w:tcPr>
            <w:tcW w:w="3544" w:type="dxa"/>
            <w:shd w:val="clear" w:color="auto" w:fill="FFFFFF"/>
            <w:vAlign w:val="center"/>
          </w:tcPr>
          <w:p w14:paraId="2934FF55" w14:textId="77777777" w:rsidR="00A53281" w:rsidRPr="005B03CF" w:rsidRDefault="00A53281" w:rsidP="00F841F1">
            <w:pPr>
              <w:tabs>
                <w:tab w:val="clear" w:pos="-189"/>
              </w:tabs>
              <w:jc w:val="center"/>
              <w:rPr>
                <w:bCs/>
                <w:sz w:val="16"/>
              </w:rPr>
            </w:pPr>
            <w:r w:rsidRPr="005B03CF">
              <w:rPr>
                <w:sz w:val="16"/>
              </w:rPr>
              <w:t>Emissione per approvazione</w:t>
            </w:r>
          </w:p>
        </w:tc>
        <w:tc>
          <w:tcPr>
            <w:tcW w:w="1351" w:type="dxa"/>
            <w:shd w:val="clear" w:color="auto" w:fill="FFFFFF"/>
            <w:vAlign w:val="center"/>
          </w:tcPr>
          <w:p w14:paraId="71342496" w14:textId="77777777" w:rsidR="00A53281" w:rsidRPr="007334A4" w:rsidRDefault="00A53281" w:rsidP="00F841F1">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786C7DFB" w14:textId="77777777" w:rsidR="00A53281" w:rsidRPr="005B03CF" w:rsidRDefault="00A53281" w:rsidP="00F841F1">
            <w:pPr>
              <w:tabs>
                <w:tab w:val="clear" w:pos="-189"/>
              </w:tabs>
              <w:jc w:val="center"/>
              <w:rPr>
                <w:sz w:val="16"/>
                <w:highlight w:val="yellow"/>
              </w:rPr>
            </w:pPr>
            <w:r>
              <w:rPr>
                <w:sz w:val="16"/>
                <w:lang w:eastAsia="en-US"/>
              </w:rPr>
              <w:t>RSPP</w:t>
            </w:r>
          </w:p>
        </w:tc>
        <w:tc>
          <w:tcPr>
            <w:tcW w:w="1351" w:type="dxa"/>
            <w:shd w:val="clear" w:color="auto" w:fill="FFFFFF"/>
            <w:vAlign w:val="center"/>
          </w:tcPr>
          <w:p w14:paraId="752A112C" w14:textId="77777777" w:rsidR="00A53281" w:rsidRPr="005B03CF" w:rsidRDefault="00A53281" w:rsidP="00F841F1">
            <w:pPr>
              <w:tabs>
                <w:tab w:val="clear" w:pos="-189"/>
              </w:tabs>
              <w:jc w:val="center"/>
              <w:rPr>
                <w:sz w:val="16"/>
                <w:highlight w:val="yellow"/>
              </w:rPr>
            </w:pPr>
            <w:r>
              <w:rPr>
                <w:sz w:val="16"/>
                <w:lang w:eastAsia="en-US"/>
              </w:rPr>
              <w:t>Datore di Lavoro</w:t>
            </w:r>
          </w:p>
        </w:tc>
        <w:tc>
          <w:tcPr>
            <w:tcW w:w="1352" w:type="dxa"/>
            <w:shd w:val="clear" w:color="auto" w:fill="FFFFFF"/>
          </w:tcPr>
          <w:p w14:paraId="69E1C316" w14:textId="77777777" w:rsidR="00A53281" w:rsidRDefault="00A53281" w:rsidP="00F841F1">
            <w:pPr>
              <w:tabs>
                <w:tab w:val="clear" w:pos="-189"/>
              </w:tabs>
              <w:jc w:val="center"/>
              <w:rPr>
                <w:sz w:val="16"/>
                <w:lang w:eastAsia="en-US"/>
              </w:rPr>
            </w:pPr>
          </w:p>
        </w:tc>
      </w:tr>
      <w:tr w:rsidR="00593418" w:rsidRPr="005B03CF" w14:paraId="0A800986" w14:textId="77777777" w:rsidTr="00F841F1">
        <w:trPr>
          <w:cantSplit/>
          <w:trHeight w:val="277"/>
          <w:jc w:val="center"/>
        </w:trPr>
        <w:tc>
          <w:tcPr>
            <w:tcW w:w="742" w:type="dxa"/>
            <w:shd w:val="clear" w:color="auto" w:fill="FFFFFF"/>
            <w:vAlign w:val="center"/>
          </w:tcPr>
          <w:p w14:paraId="25CC1A7F" w14:textId="77777777" w:rsidR="00593418" w:rsidRPr="005B03CF" w:rsidRDefault="00593418" w:rsidP="007D66B4">
            <w:pPr>
              <w:tabs>
                <w:tab w:val="clear" w:pos="-189"/>
              </w:tabs>
              <w:jc w:val="center"/>
              <w:rPr>
                <w:sz w:val="16"/>
                <w:szCs w:val="16"/>
              </w:rPr>
            </w:pPr>
          </w:p>
        </w:tc>
        <w:tc>
          <w:tcPr>
            <w:tcW w:w="425" w:type="dxa"/>
            <w:shd w:val="clear" w:color="auto" w:fill="FFFFFF"/>
            <w:vAlign w:val="center"/>
          </w:tcPr>
          <w:p w14:paraId="222139C1" w14:textId="4DEE981D" w:rsidR="00593418" w:rsidRPr="005B03CF" w:rsidRDefault="00593418" w:rsidP="007D66B4">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58D117CE" w14:textId="77777777" w:rsidR="007D66B4" w:rsidRDefault="007D66B4" w:rsidP="007D66B4">
            <w:pPr>
              <w:tabs>
                <w:tab w:val="clear" w:pos="-189"/>
              </w:tabs>
              <w:jc w:val="center"/>
              <w:rPr>
                <w:sz w:val="16"/>
                <w:szCs w:val="16"/>
              </w:rPr>
            </w:pPr>
          </w:p>
          <w:p w14:paraId="2D1C01DB" w14:textId="0B9B1DC0" w:rsidR="00593418" w:rsidRDefault="003B6121" w:rsidP="007D66B4">
            <w:pPr>
              <w:tabs>
                <w:tab w:val="clear" w:pos="-189"/>
              </w:tabs>
              <w:jc w:val="center"/>
              <w:rPr>
                <w:sz w:val="16"/>
                <w:szCs w:val="16"/>
              </w:rPr>
            </w:pPr>
            <w:r>
              <w:rPr>
                <w:sz w:val="16"/>
                <w:szCs w:val="16"/>
              </w:rPr>
              <w:t>31-12-2021</w:t>
            </w:r>
          </w:p>
          <w:p w14:paraId="6FB15CC1" w14:textId="6B2CB4AB" w:rsidR="003B6121" w:rsidRPr="005B03CF" w:rsidRDefault="003B6121" w:rsidP="007D66B4">
            <w:pPr>
              <w:tabs>
                <w:tab w:val="clear" w:pos="-189"/>
              </w:tabs>
              <w:jc w:val="center"/>
              <w:rPr>
                <w:sz w:val="16"/>
              </w:rPr>
            </w:pPr>
          </w:p>
        </w:tc>
        <w:tc>
          <w:tcPr>
            <w:tcW w:w="3544" w:type="dxa"/>
            <w:shd w:val="clear" w:color="auto" w:fill="FFFFFF"/>
            <w:vAlign w:val="center"/>
          </w:tcPr>
          <w:p w14:paraId="0240486F" w14:textId="0B4DDD36" w:rsidR="00593418" w:rsidRPr="005B03CF" w:rsidRDefault="00593418" w:rsidP="007D66B4">
            <w:pPr>
              <w:tabs>
                <w:tab w:val="clear" w:pos="-189"/>
              </w:tabs>
              <w:jc w:val="center"/>
              <w:rPr>
                <w:sz w:val="16"/>
              </w:rPr>
            </w:pPr>
            <w:r w:rsidRPr="005B03CF">
              <w:rPr>
                <w:sz w:val="16"/>
              </w:rPr>
              <w:t>Emissione per approvazione</w:t>
            </w:r>
          </w:p>
        </w:tc>
        <w:tc>
          <w:tcPr>
            <w:tcW w:w="1351" w:type="dxa"/>
            <w:shd w:val="clear" w:color="auto" w:fill="FFFFFF"/>
            <w:vAlign w:val="center"/>
          </w:tcPr>
          <w:p w14:paraId="77278896" w14:textId="35DE32BC" w:rsidR="00593418" w:rsidRPr="005B03CF" w:rsidRDefault="00593418" w:rsidP="007D66B4">
            <w:pPr>
              <w:tabs>
                <w:tab w:val="clear" w:pos="-189"/>
              </w:tabs>
              <w:jc w:val="center"/>
              <w:rPr>
                <w:sz w:val="16"/>
              </w:rPr>
            </w:pPr>
            <w:r>
              <w:rPr>
                <w:sz w:val="16"/>
                <w:lang w:eastAsia="en-US"/>
              </w:rPr>
              <w:t>Twister Architetti Associati</w:t>
            </w:r>
          </w:p>
        </w:tc>
        <w:tc>
          <w:tcPr>
            <w:tcW w:w="1351" w:type="dxa"/>
            <w:shd w:val="clear" w:color="auto" w:fill="FFFFFF"/>
            <w:vAlign w:val="center"/>
          </w:tcPr>
          <w:p w14:paraId="42AFE086" w14:textId="49B7CF9C" w:rsidR="00593418" w:rsidRPr="005B03CF" w:rsidRDefault="00593418" w:rsidP="007D66B4">
            <w:pPr>
              <w:tabs>
                <w:tab w:val="clear" w:pos="-189"/>
              </w:tabs>
              <w:jc w:val="center"/>
              <w:rPr>
                <w:sz w:val="16"/>
              </w:rPr>
            </w:pPr>
            <w:r>
              <w:rPr>
                <w:sz w:val="16"/>
                <w:lang w:eastAsia="en-US"/>
              </w:rPr>
              <w:t>RSPP</w:t>
            </w:r>
          </w:p>
        </w:tc>
        <w:tc>
          <w:tcPr>
            <w:tcW w:w="1351" w:type="dxa"/>
            <w:shd w:val="clear" w:color="auto" w:fill="FFFFFF"/>
            <w:vAlign w:val="center"/>
          </w:tcPr>
          <w:p w14:paraId="70455329" w14:textId="2BA47DB2" w:rsidR="00593418" w:rsidRPr="005B03CF" w:rsidRDefault="00593418" w:rsidP="007D66B4">
            <w:pPr>
              <w:tabs>
                <w:tab w:val="clear" w:pos="-189"/>
              </w:tabs>
              <w:jc w:val="center"/>
              <w:rPr>
                <w:sz w:val="16"/>
              </w:rPr>
            </w:pPr>
            <w:r>
              <w:rPr>
                <w:sz w:val="16"/>
                <w:lang w:eastAsia="en-US"/>
              </w:rPr>
              <w:t>Datore di Lavoro</w:t>
            </w:r>
          </w:p>
        </w:tc>
        <w:tc>
          <w:tcPr>
            <w:tcW w:w="1352" w:type="dxa"/>
            <w:shd w:val="clear" w:color="auto" w:fill="FFFFFF"/>
          </w:tcPr>
          <w:p w14:paraId="2E944DF9" w14:textId="77777777" w:rsidR="00593418" w:rsidRPr="005B03CF" w:rsidRDefault="00593418" w:rsidP="007D66B4">
            <w:pPr>
              <w:tabs>
                <w:tab w:val="clear" w:pos="-189"/>
              </w:tabs>
              <w:jc w:val="center"/>
              <w:rPr>
                <w:sz w:val="16"/>
              </w:rPr>
            </w:pPr>
          </w:p>
        </w:tc>
      </w:tr>
      <w:tr w:rsidR="00E91F3B" w:rsidRPr="005B03CF" w14:paraId="18A2AD67" w14:textId="77777777" w:rsidTr="00F841F1">
        <w:trPr>
          <w:cantSplit/>
          <w:trHeight w:val="253"/>
          <w:jc w:val="center"/>
        </w:trPr>
        <w:tc>
          <w:tcPr>
            <w:tcW w:w="742" w:type="dxa"/>
            <w:shd w:val="clear" w:color="auto" w:fill="FFFFFF"/>
            <w:vAlign w:val="center"/>
          </w:tcPr>
          <w:p w14:paraId="6CFA18C4" w14:textId="267FF12C" w:rsidR="00E91F3B" w:rsidRPr="005B03CF" w:rsidRDefault="00E91F3B" w:rsidP="00E91F3B">
            <w:pPr>
              <w:tabs>
                <w:tab w:val="clear" w:pos="-189"/>
              </w:tabs>
              <w:jc w:val="center"/>
              <w:rPr>
                <w:sz w:val="16"/>
                <w:szCs w:val="16"/>
              </w:rPr>
            </w:pPr>
          </w:p>
        </w:tc>
        <w:tc>
          <w:tcPr>
            <w:tcW w:w="425" w:type="dxa"/>
            <w:shd w:val="clear" w:color="auto" w:fill="FFFFFF"/>
            <w:vAlign w:val="center"/>
          </w:tcPr>
          <w:p w14:paraId="51951528" w14:textId="6F8C4A7A" w:rsidR="00E91F3B" w:rsidRPr="005B03CF" w:rsidRDefault="00E91F3B" w:rsidP="00E91F3B">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5F598668" w14:textId="31DE0670" w:rsidR="00E91F3B" w:rsidRPr="005B03CF" w:rsidRDefault="007D66B4" w:rsidP="00E91F3B">
            <w:pPr>
              <w:tabs>
                <w:tab w:val="clear" w:pos="-189"/>
              </w:tabs>
              <w:jc w:val="center"/>
              <w:rPr>
                <w:sz w:val="16"/>
              </w:rPr>
            </w:pPr>
            <w:r>
              <w:rPr>
                <w:sz w:val="16"/>
                <w:szCs w:val="16"/>
              </w:rPr>
              <w:t>24-03-2022</w:t>
            </w:r>
          </w:p>
        </w:tc>
        <w:tc>
          <w:tcPr>
            <w:tcW w:w="3544" w:type="dxa"/>
            <w:shd w:val="clear" w:color="auto" w:fill="FFFFFF"/>
            <w:vAlign w:val="center"/>
          </w:tcPr>
          <w:p w14:paraId="08862CAF" w14:textId="41A75F78" w:rsidR="00E91F3B" w:rsidRPr="005B03CF" w:rsidRDefault="00E91F3B" w:rsidP="00E91F3B">
            <w:pPr>
              <w:tabs>
                <w:tab w:val="clear" w:pos="-189"/>
              </w:tabs>
              <w:jc w:val="center"/>
              <w:rPr>
                <w:sz w:val="16"/>
              </w:rPr>
            </w:pPr>
            <w:r w:rsidRPr="005B03CF">
              <w:rPr>
                <w:sz w:val="16"/>
              </w:rPr>
              <w:t>Emissione per approvazione</w:t>
            </w:r>
          </w:p>
        </w:tc>
        <w:tc>
          <w:tcPr>
            <w:tcW w:w="1351" w:type="dxa"/>
            <w:shd w:val="clear" w:color="auto" w:fill="FFFFFF"/>
            <w:vAlign w:val="center"/>
          </w:tcPr>
          <w:p w14:paraId="1E6CF471" w14:textId="4D0651C4" w:rsidR="00E91F3B" w:rsidRPr="005B03CF" w:rsidRDefault="00E91F3B" w:rsidP="00E91F3B">
            <w:pPr>
              <w:tabs>
                <w:tab w:val="clear" w:pos="-189"/>
              </w:tabs>
              <w:jc w:val="center"/>
              <w:rPr>
                <w:sz w:val="16"/>
              </w:rPr>
            </w:pPr>
            <w:r>
              <w:rPr>
                <w:sz w:val="16"/>
                <w:lang w:eastAsia="en-US"/>
              </w:rPr>
              <w:t>Twister Architetti Associati</w:t>
            </w:r>
          </w:p>
        </w:tc>
        <w:tc>
          <w:tcPr>
            <w:tcW w:w="1351" w:type="dxa"/>
            <w:shd w:val="clear" w:color="auto" w:fill="FFFFFF"/>
            <w:vAlign w:val="center"/>
          </w:tcPr>
          <w:p w14:paraId="54EA55BC" w14:textId="067B9783" w:rsidR="00E91F3B" w:rsidRPr="005B03CF" w:rsidRDefault="00E91F3B" w:rsidP="00E91F3B">
            <w:pPr>
              <w:tabs>
                <w:tab w:val="clear" w:pos="-189"/>
              </w:tabs>
              <w:jc w:val="center"/>
              <w:rPr>
                <w:sz w:val="16"/>
              </w:rPr>
            </w:pPr>
            <w:r>
              <w:rPr>
                <w:sz w:val="16"/>
                <w:lang w:eastAsia="en-US"/>
              </w:rPr>
              <w:t>RSPP</w:t>
            </w:r>
          </w:p>
        </w:tc>
        <w:tc>
          <w:tcPr>
            <w:tcW w:w="1351" w:type="dxa"/>
            <w:shd w:val="clear" w:color="auto" w:fill="FFFFFF"/>
            <w:vAlign w:val="center"/>
          </w:tcPr>
          <w:p w14:paraId="3CE80076" w14:textId="4E701EC2" w:rsidR="00E91F3B" w:rsidRPr="005B03CF" w:rsidRDefault="00E91F3B" w:rsidP="00E91F3B">
            <w:pPr>
              <w:tabs>
                <w:tab w:val="clear" w:pos="-189"/>
              </w:tabs>
              <w:jc w:val="center"/>
              <w:rPr>
                <w:sz w:val="16"/>
              </w:rPr>
            </w:pPr>
            <w:r>
              <w:rPr>
                <w:sz w:val="16"/>
                <w:lang w:eastAsia="en-US"/>
              </w:rPr>
              <w:t>Datore di Lavoro</w:t>
            </w:r>
          </w:p>
        </w:tc>
        <w:tc>
          <w:tcPr>
            <w:tcW w:w="1352" w:type="dxa"/>
            <w:shd w:val="clear" w:color="auto" w:fill="FFFFFF"/>
          </w:tcPr>
          <w:p w14:paraId="2B668FAD" w14:textId="77777777" w:rsidR="00E91F3B" w:rsidRPr="005B03CF" w:rsidRDefault="00E91F3B" w:rsidP="00E91F3B">
            <w:pPr>
              <w:tabs>
                <w:tab w:val="clear" w:pos="-189"/>
              </w:tabs>
              <w:jc w:val="center"/>
              <w:rPr>
                <w:sz w:val="16"/>
              </w:rPr>
            </w:pPr>
          </w:p>
        </w:tc>
      </w:tr>
      <w:tr w:rsidR="00A82742" w:rsidRPr="005B03CF" w14:paraId="687903A9" w14:textId="77777777" w:rsidTr="00F841F1">
        <w:trPr>
          <w:cantSplit/>
          <w:trHeight w:val="253"/>
          <w:jc w:val="center"/>
        </w:trPr>
        <w:tc>
          <w:tcPr>
            <w:tcW w:w="742" w:type="dxa"/>
            <w:shd w:val="clear" w:color="auto" w:fill="FFFFFF"/>
            <w:vAlign w:val="center"/>
          </w:tcPr>
          <w:p w14:paraId="01A8FE7B" w14:textId="77777777" w:rsidR="00A82742" w:rsidRPr="005B03CF" w:rsidRDefault="00A82742" w:rsidP="00A82742">
            <w:pPr>
              <w:tabs>
                <w:tab w:val="clear" w:pos="-189"/>
              </w:tabs>
              <w:jc w:val="center"/>
              <w:rPr>
                <w:sz w:val="16"/>
                <w:szCs w:val="16"/>
              </w:rPr>
            </w:pPr>
          </w:p>
        </w:tc>
        <w:tc>
          <w:tcPr>
            <w:tcW w:w="425" w:type="dxa"/>
            <w:shd w:val="clear" w:color="auto" w:fill="FFFFFF"/>
            <w:vAlign w:val="center"/>
          </w:tcPr>
          <w:p w14:paraId="4B376EFA" w14:textId="66A5A871" w:rsidR="00A82742" w:rsidRPr="005B03CF" w:rsidRDefault="00A82742" w:rsidP="00A82742">
            <w:pPr>
              <w:tabs>
                <w:tab w:val="clear" w:pos="-189"/>
              </w:tabs>
              <w:jc w:val="center"/>
              <w:rPr>
                <w:sz w:val="16"/>
                <w:szCs w:val="16"/>
              </w:rPr>
            </w:pPr>
            <w:r w:rsidRPr="005B03CF">
              <w:rPr>
                <w:sz w:val="16"/>
                <w:szCs w:val="16"/>
              </w:rPr>
              <w:t>0</w:t>
            </w:r>
            <w:r>
              <w:rPr>
                <w:sz w:val="16"/>
                <w:szCs w:val="16"/>
              </w:rPr>
              <w:t>3</w:t>
            </w:r>
          </w:p>
        </w:tc>
        <w:tc>
          <w:tcPr>
            <w:tcW w:w="1134" w:type="dxa"/>
            <w:shd w:val="clear" w:color="auto" w:fill="FFFFFF"/>
            <w:vAlign w:val="center"/>
          </w:tcPr>
          <w:p w14:paraId="28A952CD" w14:textId="25CDEDD5" w:rsidR="00A82742" w:rsidRDefault="00A82742" w:rsidP="00A82742">
            <w:pPr>
              <w:tabs>
                <w:tab w:val="clear" w:pos="-189"/>
              </w:tabs>
              <w:jc w:val="center"/>
              <w:rPr>
                <w:sz w:val="16"/>
                <w:szCs w:val="16"/>
              </w:rPr>
            </w:pPr>
            <w:r>
              <w:rPr>
                <w:sz w:val="16"/>
                <w:szCs w:val="16"/>
              </w:rPr>
              <w:t>18</w:t>
            </w:r>
            <w:r>
              <w:rPr>
                <w:sz w:val="16"/>
                <w:szCs w:val="16"/>
              </w:rPr>
              <w:t>-0</w:t>
            </w:r>
            <w:r>
              <w:rPr>
                <w:sz w:val="16"/>
                <w:szCs w:val="16"/>
              </w:rPr>
              <w:t>4</w:t>
            </w:r>
            <w:r>
              <w:rPr>
                <w:sz w:val="16"/>
                <w:szCs w:val="16"/>
              </w:rPr>
              <w:t>-202</w:t>
            </w:r>
            <w:r>
              <w:rPr>
                <w:sz w:val="16"/>
                <w:szCs w:val="16"/>
              </w:rPr>
              <w:t>4</w:t>
            </w:r>
          </w:p>
        </w:tc>
        <w:tc>
          <w:tcPr>
            <w:tcW w:w="3544" w:type="dxa"/>
            <w:shd w:val="clear" w:color="auto" w:fill="FFFFFF"/>
            <w:vAlign w:val="center"/>
          </w:tcPr>
          <w:p w14:paraId="02DA4995" w14:textId="7E5FBDE7" w:rsidR="00A82742" w:rsidRPr="005B03CF" w:rsidRDefault="00A82742" w:rsidP="00A82742">
            <w:pPr>
              <w:tabs>
                <w:tab w:val="clear" w:pos="-189"/>
              </w:tabs>
              <w:jc w:val="center"/>
              <w:rPr>
                <w:sz w:val="16"/>
              </w:rPr>
            </w:pPr>
            <w:r w:rsidRPr="005B03CF">
              <w:rPr>
                <w:sz w:val="16"/>
              </w:rPr>
              <w:t>Emissione per approvazione</w:t>
            </w:r>
          </w:p>
        </w:tc>
        <w:tc>
          <w:tcPr>
            <w:tcW w:w="1351" w:type="dxa"/>
            <w:shd w:val="clear" w:color="auto" w:fill="FFFFFF"/>
            <w:vAlign w:val="center"/>
          </w:tcPr>
          <w:p w14:paraId="0B459B12" w14:textId="3A054F96" w:rsidR="00A82742" w:rsidRDefault="00A82742" w:rsidP="00A82742">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085AAF07" w14:textId="78CB1351" w:rsidR="00A82742" w:rsidRDefault="00A82742" w:rsidP="00A82742">
            <w:pPr>
              <w:tabs>
                <w:tab w:val="clear" w:pos="-189"/>
              </w:tabs>
              <w:jc w:val="center"/>
              <w:rPr>
                <w:sz w:val="16"/>
                <w:lang w:eastAsia="en-US"/>
              </w:rPr>
            </w:pPr>
            <w:r>
              <w:rPr>
                <w:sz w:val="16"/>
                <w:lang w:eastAsia="en-US"/>
              </w:rPr>
              <w:t>RSPP</w:t>
            </w:r>
          </w:p>
        </w:tc>
        <w:tc>
          <w:tcPr>
            <w:tcW w:w="1351" w:type="dxa"/>
            <w:shd w:val="clear" w:color="auto" w:fill="FFFFFF"/>
            <w:vAlign w:val="center"/>
          </w:tcPr>
          <w:p w14:paraId="19F94D78" w14:textId="21B104DC" w:rsidR="00A82742" w:rsidRDefault="00A82742" w:rsidP="00A82742">
            <w:pPr>
              <w:tabs>
                <w:tab w:val="clear" w:pos="-189"/>
              </w:tabs>
              <w:jc w:val="center"/>
              <w:rPr>
                <w:sz w:val="16"/>
                <w:lang w:eastAsia="en-US"/>
              </w:rPr>
            </w:pPr>
            <w:r>
              <w:rPr>
                <w:sz w:val="16"/>
                <w:lang w:eastAsia="en-US"/>
              </w:rPr>
              <w:t>Datore di Lavoro</w:t>
            </w:r>
          </w:p>
        </w:tc>
        <w:tc>
          <w:tcPr>
            <w:tcW w:w="1352" w:type="dxa"/>
            <w:shd w:val="clear" w:color="auto" w:fill="FFFFFF"/>
          </w:tcPr>
          <w:p w14:paraId="0C1DA614" w14:textId="77777777" w:rsidR="00A82742" w:rsidRPr="005B03CF" w:rsidRDefault="00A82742" w:rsidP="00A82742">
            <w:pPr>
              <w:tabs>
                <w:tab w:val="clear" w:pos="-189"/>
              </w:tabs>
              <w:jc w:val="center"/>
              <w:rPr>
                <w:sz w:val="16"/>
              </w:rPr>
            </w:pPr>
          </w:p>
        </w:tc>
      </w:tr>
    </w:tbl>
    <w:p w14:paraId="33E2FBD2" w14:textId="77777777" w:rsidR="00A53281" w:rsidRDefault="00A53281" w:rsidP="00A53281">
      <w:pPr>
        <w:tabs>
          <w:tab w:val="clear" w:pos="-189"/>
        </w:tabs>
        <w:jc w:val="left"/>
      </w:pPr>
    </w:p>
    <w:p w14:paraId="6A1419B8" w14:textId="77777777" w:rsidR="001B4405" w:rsidRDefault="001B4405" w:rsidP="00026DE1">
      <w:pPr>
        <w:tabs>
          <w:tab w:val="clear" w:pos="-189"/>
        </w:tabs>
        <w:jc w:val="left"/>
      </w:pPr>
    </w:p>
    <w:p w14:paraId="202B8AE7"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417C7857"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5F2172D3" w14:textId="77777777" w:rsidR="000A05E6" w:rsidRDefault="000A05E6" w:rsidP="00564883">
      <w:pPr>
        <w:adjustRightInd w:val="0"/>
        <w:jc w:val="center"/>
        <w:rPr>
          <w:rFonts w:eastAsia="Arial Unicode MS" w:cs="Arial"/>
          <w:sz w:val="22"/>
        </w:rPr>
      </w:pPr>
    </w:p>
    <w:p w14:paraId="213F04F6" w14:textId="77777777" w:rsidR="00825365" w:rsidRDefault="009254AE" w:rsidP="00564883">
      <w:pPr>
        <w:adjustRightInd w:val="0"/>
        <w:jc w:val="center"/>
        <w:rPr>
          <w:rFonts w:eastAsia="Arial Unicode MS" w:cs="Arial"/>
          <w:sz w:val="22"/>
        </w:rPr>
      </w:pPr>
      <w:r>
        <w:rPr>
          <w:rFonts w:eastAsia="Arial Unicode MS" w:cs="Arial"/>
          <w:noProof/>
          <w:sz w:val="22"/>
        </w:rPr>
        <w:drawing>
          <wp:inline distT="0" distB="0" distL="0" distR="0" wp14:anchorId="48048FCC" wp14:editId="720D52A8">
            <wp:extent cx="5993360" cy="3960000"/>
            <wp:effectExtent l="19050" t="0" r="73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993360" cy="3960000"/>
                    </a:xfrm>
                    <a:prstGeom prst="rect">
                      <a:avLst/>
                    </a:prstGeom>
                    <a:noFill/>
                    <a:ln w="9525">
                      <a:noFill/>
                      <a:miter lim="800000"/>
                      <a:headEnd/>
                      <a:tailEnd/>
                    </a:ln>
                  </pic:spPr>
                </pic:pic>
              </a:graphicData>
            </a:graphic>
          </wp:inline>
        </w:drawing>
      </w:r>
    </w:p>
    <w:p w14:paraId="09AE11F6" w14:textId="77777777" w:rsidR="00825365" w:rsidRPr="00026DE1" w:rsidRDefault="00825365" w:rsidP="00564883">
      <w:pPr>
        <w:adjustRightInd w:val="0"/>
        <w:jc w:val="center"/>
        <w:rPr>
          <w:rFonts w:eastAsia="Arial Unicode MS" w:cs="Arial"/>
          <w:sz w:val="22"/>
        </w:rPr>
      </w:pPr>
    </w:p>
    <w:p w14:paraId="75F3AD81"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598EE74D" w14:textId="77777777" w:rsidTr="00825365">
        <w:trPr>
          <w:jc w:val="center"/>
        </w:trPr>
        <w:tc>
          <w:tcPr>
            <w:tcW w:w="9536" w:type="dxa"/>
            <w:gridSpan w:val="2"/>
            <w:shd w:val="clear" w:color="auto" w:fill="FFCC00"/>
          </w:tcPr>
          <w:p w14:paraId="20543556" w14:textId="77777777" w:rsidR="000A05E6" w:rsidRPr="005B03CF" w:rsidRDefault="000A05E6" w:rsidP="009254AE">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9254AE">
              <w:rPr>
                <w:rFonts w:eastAsia="Arial Unicode MS" w:cs="Arial"/>
                <w:b/>
                <w:sz w:val="24"/>
                <w:szCs w:val="28"/>
              </w:rPr>
              <w:t>AVERSA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49285C5E" w14:textId="77777777" w:rsidTr="00825365">
        <w:trPr>
          <w:jc w:val="center"/>
        </w:trPr>
        <w:tc>
          <w:tcPr>
            <w:tcW w:w="2219" w:type="dxa"/>
            <w:shd w:val="clear" w:color="auto" w:fill="auto"/>
          </w:tcPr>
          <w:p w14:paraId="5A4C649D"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3FBCCD9A" w14:textId="77777777" w:rsidR="00825365" w:rsidRPr="009254AE" w:rsidRDefault="009254AE" w:rsidP="009254AE">
            <w:pPr>
              <w:tabs>
                <w:tab w:val="clear" w:pos="-189"/>
              </w:tabs>
              <w:adjustRightInd w:val="0"/>
              <w:ind w:left="182"/>
              <w:jc w:val="left"/>
              <w:rPr>
                <w:rFonts w:eastAsia="Arial Unicode MS" w:cs="Arial"/>
                <w:b/>
                <w:sz w:val="24"/>
                <w:szCs w:val="28"/>
              </w:rPr>
            </w:pPr>
            <w:r w:rsidRPr="009254AE">
              <w:rPr>
                <w:rFonts w:eastAsia="Arial Unicode MS" w:cs="Arial"/>
              </w:rPr>
              <w:t>via Salvo d’Acquisto, 48</w:t>
            </w:r>
          </w:p>
        </w:tc>
      </w:tr>
      <w:tr w:rsidR="00D71E6D" w:rsidRPr="00026DE1" w14:paraId="2D7FB958" w14:textId="77777777" w:rsidTr="00825365">
        <w:trPr>
          <w:jc w:val="center"/>
        </w:trPr>
        <w:tc>
          <w:tcPr>
            <w:tcW w:w="2219" w:type="dxa"/>
            <w:tcBorders>
              <w:bottom w:val="single" w:sz="4" w:space="0" w:color="auto"/>
            </w:tcBorders>
            <w:shd w:val="clear" w:color="auto" w:fill="auto"/>
          </w:tcPr>
          <w:p w14:paraId="2C6C70AB"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572B26E3" w14:textId="77777777" w:rsidR="00D71E6D" w:rsidRPr="009254AE" w:rsidRDefault="00D71E6D" w:rsidP="004A7EAA">
            <w:pPr>
              <w:tabs>
                <w:tab w:val="clear" w:pos="-189"/>
              </w:tabs>
              <w:adjustRightInd w:val="0"/>
              <w:ind w:left="182"/>
              <w:jc w:val="left"/>
              <w:rPr>
                <w:rFonts w:eastAsia="Arial Unicode MS" w:cs="Arial"/>
              </w:rPr>
            </w:pPr>
            <w:r w:rsidRPr="009254AE">
              <w:rPr>
                <w:rFonts w:eastAsia="Arial Unicode MS" w:cs="Arial"/>
              </w:rPr>
              <w:t>primo pia</w:t>
            </w:r>
            <w:r w:rsidR="004A7EAA" w:rsidRPr="009254AE">
              <w:rPr>
                <w:rFonts w:eastAsia="Arial Unicode MS" w:cs="Arial"/>
              </w:rPr>
              <w:t>n</w:t>
            </w:r>
            <w:r w:rsidRPr="009254AE">
              <w:rPr>
                <w:rFonts w:eastAsia="Arial Unicode MS" w:cs="Arial"/>
              </w:rPr>
              <w:t>o</w:t>
            </w:r>
          </w:p>
        </w:tc>
      </w:tr>
      <w:tr w:rsidR="00825365" w:rsidRPr="00026DE1" w14:paraId="62710C67" w14:textId="77777777" w:rsidTr="00825365">
        <w:trPr>
          <w:jc w:val="center"/>
        </w:trPr>
        <w:tc>
          <w:tcPr>
            <w:tcW w:w="2219" w:type="dxa"/>
            <w:tcBorders>
              <w:bottom w:val="single" w:sz="4" w:space="0" w:color="auto"/>
            </w:tcBorders>
            <w:shd w:val="clear" w:color="auto" w:fill="auto"/>
          </w:tcPr>
          <w:p w14:paraId="17F62782"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59566517" w14:textId="77777777" w:rsidR="00825365" w:rsidRPr="009254AE" w:rsidRDefault="009254AE" w:rsidP="00825365">
            <w:pPr>
              <w:tabs>
                <w:tab w:val="clear" w:pos="-189"/>
              </w:tabs>
              <w:adjustRightInd w:val="0"/>
              <w:ind w:left="182"/>
              <w:jc w:val="left"/>
              <w:rPr>
                <w:rFonts w:eastAsia="Arial Unicode MS" w:cs="Arial"/>
                <w:b/>
                <w:sz w:val="24"/>
                <w:szCs w:val="28"/>
              </w:rPr>
            </w:pPr>
            <w:r w:rsidRPr="009254AE">
              <w:rPr>
                <w:rFonts w:eastAsia="Arial Unicode MS" w:cs="Arial"/>
              </w:rPr>
              <w:t>Aversa (CE)</w:t>
            </w:r>
          </w:p>
        </w:tc>
      </w:tr>
      <w:tr w:rsidR="00825365" w:rsidRPr="00026DE1" w14:paraId="5F9D3AEF" w14:textId="77777777" w:rsidTr="00825365">
        <w:trPr>
          <w:jc w:val="center"/>
        </w:trPr>
        <w:tc>
          <w:tcPr>
            <w:tcW w:w="9536" w:type="dxa"/>
            <w:gridSpan w:val="2"/>
            <w:shd w:val="clear" w:color="auto" w:fill="FFCC00"/>
          </w:tcPr>
          <w:p w14:paraId="25F5BE96"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2CFA224D" w14:textId="77777777" w:rsidTr="00825365">
        <w:trPr>
          <w:jc w:val="center"/>
        </w:trPr>
        <w:tc>
          <w:tcPr>
            <w:tcW w:w="2219" w:type="dxa"/>
            <w:shd w:val="clear" w:color="auto" w:fill="auto"/>
          </w:tcPr>
          <w:p w14:paraId="2DEAD6BD"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253CEA6D" w14:textId="28B573AD"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8F059B">
              <w:rPr>
                <w:rFonts w:eastAsia="Arial Unicode MS" w:cs="Arial"/>
              </w:rPr>
              <w:t xml:space="preserve"> Davide Passero</w:t>
            </w:r>
          </w:p>
        </w:tc>
      </w:tr>
      <w:tr w:rsidR="00825365" w:rsidRPr="00026DE1" w14:paraId="12C869D5" w14:textId="77777777" w:rsidTr="00825365">
        <w:trPr>
          <w:jc w:val="center"/>
        </w:trPr>
        <w:tc>
          <w:tcPr>
            <w:tcW w:w="2219" w:type="dxa"/>
            <w:shd w:val="clear" w:color="auto" w:fill="auto"/>
          </w:tcPr>
          <w:p w14:paraId="1302C17C"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6BC57FE5" w14:textId="126D868C"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5C2E0E">
              <w:rPr>
                <w:rFonts w:eastAsia="Arial Unicode MS" w:cs="Arial"/>
              </w:rPr>
              <w:t>Antonino Abate</w:t>
            </w:r>
          </w:p>
        </w:tc>
      </w:tr>
    </w:tbl>
    <w:p w14:paraId="2D90CAC0" w14:textId="77777777" w:rsidR="004018FB" w:rsidRDefault="004018FB" w:rsidP="00E121E0">
      <w:pPr>
        <w:rPr>
          <w:b/>
        </w:rPr>
      </w:pPr>
    </w:p>
    <w:p w14:paraId="26BEEE56" w14:textId="77777777" w:rsidR="00F5744B" w:rsidRDefault="00F5744B">
      <w:pPr>
        <w:tabs>
          <w:tab w:val="clear" w:pos="-189"/>
        </w:tabs>
        <w:jc w:val="left"/>
        <w:rPr>
          <w:b/>
        </w:rPr>
      </w:pPr>
      <w:r>
        <w:rPr>
          <w:b/>
        </w:rPr>
        <w:br w:type="page"/>
      </w:r>
    </w:p>
    <w:p w14:paraId="05CA10C5" w14:textId="77777777" w:rsidR="00212DC3" w:rsidRPr="00212DC3" w:rsidRDefault="00212DC3" w:rsidP="00E121E0">
      <w:pPr>
        <w:rPr>
          <w:b/>
        </w:rPr>
      </w:pPr>
      <w:r w:rsidRPr="00DA0F33">
        <w:rPr>
          <w:b/>
        </w:rPr>
        <w:lastRenderedPageBreak/>
        <w:t>DESCRIZIONE IMMOBILE:</w:t>
      </w:r>
    </w:p>
    <w:p w14:paraId="33F1F988" w14:textId="6D0DE367" w:rsidR="00212DC3" w:rsidRDefault="00564883" w:rsidP="00E121E0">
      <w:r>
        <w:t xml:space="preserve">L’agenzia si trova al </w:t>
      </w:r>
      <w:proofErr w:type="gramStart"/>
      <w:r w:rsidR="009254AE">
        <w:t>1</w:t>
      </w:r>
      <w:r>
        <w:t>°</w:t>
      </w:r>
      <w:proofErr w:type="gramEnd"/>
      <w:r>
        <w:t xml:space="preserve"> piano di un fabbricato di </w:t>
      </w:r>
      <w:r w:rsidR="009254AE">
        <w:t>5</w:t>
      </w:r>
      <w:r w:rsidR="00212DC3">
        <w:t xml:space="preserve"> </w:t>
      </w:r>
      <w:r w:rsidR="00EF32A1">
        <w:t xml:space="preserve">piani fuori terra </w:t>
      </w:r>
      <w:r w:rsidR="00212DC3">
        <w:t xml:space="preserve">e </w:t>
      </w:r>
      <w:r w:rsidR="00DA0F33">
        <w:t>con un piano interrato</w:t>
      </w:r>
      <w:r w:rsidR="00212DC3" w:rsidRPr="00212DC3">
        <w:t xml:space="preserve"> </w:t>
      </w:r>
      <w:r w:rsidR="00DA0F33">
        <w:t>ubicato in quartiere prevalentemente residenziale della prima periferia della città</w:t>
      </w:r>
      <w:r w:rsidR="00212DC3">
        <w:t>.</w:t>
      </w:r>
      <w:r w:rsidR="00F735EC" w:rsidRPr="00F735EC">
        <w:t xml:space="preserve"> </w:t>
      </w:r>
      <w:r w:rsidR="00125E9C">
        <w:t>L’immobile</w:t>
      </w:r>
      <w:r w:rsidR="00DA0F33">
        <w:t xml:space="preserve">, unitamente a quello ad esso simmetrico, </w:t>
      </w:r>
      <w:r w:rsidR="00F735EC">
        <w:t>costituisc</w:t>
      </w:r>
      <w:r w:rsidR="00362965">
        <w:t>e</w:t>
      </w:r>
      <w:r w:rsidR="00F735EC">
        <w:t xml:space="preserve"> un sistema isolato rispetto al resto della cortina edilizia.</w:t>
      </w:r>
    </w:p>
    <w:p w14:paraId="64FEB770" w14:textId="4EDFACDF" w:rsidR="00564883" w:rsidRDefault="00F735EC" w:rsidP="00E121E0">
      <w:r>
        <w:t xml:space="preserve">Si presume </w:t>
      </w:r>
      <w:r w:rsidR="00212DC3">
        <w:t>che l’epoca di costruzione</w:t>
      </w:r>
      <w:r w:rsidR="00564883">
        <w:t xml:space="preserve"> </w:t>
      </w:r>
      <w:r w:rsidR="00212DC3">
        <w:t>si possa far risalire</w:t>
      </w:r>
      <w:r w:rsidR="00564883">
        <w:t xml:space="preserve"> indicativamente negli anni ’70</w:t>
      </w:r>
      <w:r w:rsidR="00DA0F33">
        <w:t>-‘80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8F7FCB">
        <w:t xml:space="preserve"> da segnalare il degrado della struttura nella parte dei balconi a rischio caduta calcinacci.</w:t>
      </w:r>
    </w:p>
    <w:p w14:paraId="1AD02625" w14:textId="77777777" w:rsidR="00E15079" w:rsidRDefault="00E15079" w:rsidP="00E15079">
      <w:r>
        <w:t>Lo stabile accoglie sia residenza che attività terziarie; al piano terra sono presenti attività commerciali.</w:t>
      </w:r>
    </w:p>
    <w:p w14:paraId="18DC4E8F" w14:textId="76A55938" w:rsidR="00F5744B" w:rsidRPr="00907418" w:rsidRDefault="00473E51" w:rsidP="00E121E0">
      <w:r w:rsidRPr="00473E51">
        <w:t xml:space="preserve">L’accesso allo stabile avviene attraverso un ampio </w:t>
      </w:r>
      <w:r w:rsidR="00333955">
        <w:t>serramento che conduce nell’androne condominiale dove sono posizionati il vano scala e</w:t>
      </w:r>
      <w:r w:rsidRPr="00473E51">
        <w:t xml:space="preserve"> </w:t>
      </w:r>
      <w:r w:rsidR="00333955">
        <w:t>l’</w:t>
      </w:r>
      <w:r w:rsidRPr="00473E51">
        <w:t>ascensor</w:t>
      </w:r>
      <w:r w:rsidR="00333955">
        <w:t>e in strutture separate; la scala ha una s</w:t>
      </w:r>
      <w:r>
        <w:t xml:space="preserve">truttura in cemento armato e le rampe sono delimitate da un parapetto in metallo con corrimano. </w:t>
      </w:r>
    </w:p>
    <w:p w14:paraId="56BE7A59" w14:textId="449EE77B" w:rsidR="00F5744B" w:rsidRDefault="007C1DA4" w:rsidP="00F5744B">
      <w:pPr>
        <w:jc w:val="center"/>
      </w:pPr>
      <w:r>
        <w:rPr>
          <w:noProof/>
        </w:rPr>
        <w:drawing>
          <wp:inline distT="0" distB="0" distL="0" distR="0" wp14:anchorId="1F232DD5" wp14:editId="25156EED">
            <wp:extent cx="5280215" cy="4888841"/>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rotWithShape="1">
                    <a:blip r:embed="rId15">
                      <a:extLst>
                        <a:ext uri="{28A0092B-C50C-407E-A947-70E740481C1C}">
                          <a14:useLocalDpi xmlns:a14="http://schemas.microsoft.com/office/drawing/2010/main" val="0"/>
                        </a:ext>
                      </a:extLst>
                    </a:blip>
                    <a:srcRect t="338" r="277" b="-1179"/>
                    <a:stretch/>
                  </pic:blipFill>
                  <pic:spPr bwMode="auto">
                    <a:xfrm>
                      <a:off x="0" y="0"/>
                      <a:ext cx="5290231" cy="4898114"/>
                    </a:xfrm>
                    <a:prstGeom prst="rect">
                      <a:avLst/>
                    </a:prstGeom>
                    <a:ln>
                      <a:noFill/>
                    </a:ln>
                    <a:extLst>
                      <a:ext uri="{53640926-AAD7-44D8-BBD7-CCE9431645EC}">
                        <a14:shadowObscured xmlns:a14="http://schemas.microsoft.com/office/drawing/2010/main"/>
                      </a:ext>
                    </a:extLst>
                  </pic:spPr>
                </pic:pic>
              </a:graphicData>
            </a:graphic>
          </wp:inline>
        </w:drawing>
      </w:r>
    </w:p>
    <w:p w14:paraId="64687D39"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72817913" w14:textId="77777777" w:rsidTr="00673074">
        <w:tc>
          <w:tcPr>
            <w:tcW w:w="1557" w:type="dxa"/>
            <w:shd w:val="clear" w:color="auto" w:fill="DDD9C3" w:themeFill="background2" w:themeFillShade="E6"/>
            <w:vAlign w:val="center"/>
          </w:tcPr>
          <w:p w14:paraId="1798EC32" w14:textId="77777777" w:rsidR="00F5744B" w:rsidRPr="00C44C42" w:rsidRDefault="00F5744B" w:rsidP="00673074">
            <w:pPr>
              <w:rPr>
                <w:b/>
                <w:lang w:val="en-US"/>
              </w:rPr>
            </w:pPr>
          </w:p>
        </w:tc>
        <w:tc>
          <w:tcPr>
            <w:tcW w:w="12830" w:type="dxa"/>
            <w:shd w:val="clear" w:color="auto" w:fill="DDD9C3" w:themeFill="background2" w:themeFillShade="E6"/>
          </w:tcPr>
          <w:p w14:paraId="60A9F0A3" w14:textId="77777777" w:rsidR="00F5744B" w:rsidRPr="00C44C42" w:rsidRDefault="00F5744B" w:rsidP="00673074">
            <w:pPr>
              <w:rPr>
                <w:b/>
              </w:rPr>
            </w:pPr>
            <w:r>
              <w:rPr>
                <w:b/>
              </w:rPr>
              <w:t>PLANIMETRIA DELLA SEDE – con arredo come da layout</w:t>
            </w:r>
          </w:p>
        </w:tc>
      </w:tr>
    </w:tbl>
    <w:p w14:paraId="6C0EC243" w14:textId="77777777" w:rsidR="00564883" w:rsidRPr="00F5744B" w:rsidRDefault="00564883" w:rsidP="00E121E0">
      <w:pPr>
        <w:rPr>
          <w:sz w:val="8"/>
          <w:szCs w:val="8"/>
        </w:rPr>
      </w:pPr>
    </w:p>
    <w:p w14:paraId="0D3F87FE"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5950D44B"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0CED23DB"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1296745C" w14:textId="77777777" w:rsidTr="002C6D83">
        <w:tc>
          <w:tcPr>
            <w:tcW w:w="14283" w:type="dxa"/>
            <w:gridSpan w:val="2"/>
            <w:shd w:val="clear" w:color="auto" w:fill="D9D9D9" w:themeFill="background1" w:themeFillShade="D9"/>
          </w:tcPr>
          <w:p w14:paraId="00853D89" w14:textId="77777777" w:rsidR="0051784A" w:rsidRPr="00026DE1" w:rsidRDefault="0051784A" w:rsidP="0051784A">
            <w:pPr>
              <w:rPr>
                <w:sz w:val="22"/>
              </w:rPr>
            </w:pPr>
            <w:r>
              <w:rPr>
                <w:b/>
                <w:sz w:val="22"/>
              </w:rPr>
              <w:t>LEGENDA</w:t>
            </w:r>
          </w:p>
        </w:tc>
      </w:tr>
      <w:tr w:rsidR="000A16AB" w14:paraId="0C2C0094" w14:textId="77777777" w:rsidTr="002C6D83">
        <w:tc>
          <w:tcPr>
            <w:tcW w:w="704" w:type="dxa"/>
            <w:shd w:val="clear" w:color="auto" w:fill="9BBB59" w:themeFill="accent3"/>
          </w:tcPr>
          <w:p w14:paraId="30FA9AC2" w14:textId="77777777" w:rsidR="000A16AB" w:rsidRPr="000A16AB" w:rsidRDefault="000A16AB" w:rsidP="000A16AB">
            <w:pPr>
              <w:jc w:val="center"/>
              <w:rPr>
                <w:sz w:val="22"/>
              </w:rPr>
            </w:pPr>
            <w:r w:rsidRPr="000A16AB">
              <w:rPr>
                <w:sz w:val="22"/>
              </w:rPr>
              <w:t>S</w:t>
            </w:r>
          </w:p>
        </w:tc>
        <w:tc>
          <w:tcPr>
            <w:tcW w:w="13579" w:type="dxa"/>
          </w:tcPr>
          <w:p w14:paraId="190FBF56" w14:textId="77777777" w:rsidR="000A16AB" w:rsidRDefault="000A16AB" w:rsidP="000A16AB">
            <w:pPr>
              <w:jc w:val="left"/>
              <w:rPr>
                <w:b/>
                <w:sz w:val="22"/>
              </w:rPr>
            </w:pPr>
            <w:r w:rsidRPr="00026DE1">
              <w:rPr>
                <w:sz w:val="22"/>
              </w:rPr>
              <w:t>Elemento verificato</w:t>
            </w:r>
          </w:p>
        </w:tc>
      </w:tr>
      <w:tr w:rsidR="000A16AB" w14:paraId="4E8F86BF" w14:textId="77777777" w:rsidTr="002C6D83">
        <w:tc>
          <w:tcPr>
            <w:tcW w:w="704" w:type="dxa"/>
            <w:shd w:val="clear" w:color="auto" w:fill="E36C0A" w:themeFill="accent6" w:themeFillShade="BF"/>
          </w:tcPr>
          <w:p w14:paraId="0F1EDDB0" w14:textId="77777777" w:rsidR="000A16AB" w:rsidRPr="000A16AB" w:rsidRDefault="000A16AB" w:rsidP="000A16AB">
            <w:pPr>
              <w:jc w:val="center"/>
              <w:rPr>
                <w:sz w:val="22"/>
              </w:rPr>
            </w:pPr>
            <w:r w:rsidRPr="000A16AB">
              <w:rPr>
                <w:sz w:val="22"/>
              </w:rPr>
              <w:t>X</w:t>
            </w:r>
          </w:p>
        </w:tc>
        <w:tc>
          <w:tcPr>
            <w:tcW w:w="13579" w:type="dxa"/>
          </w:tcPr>
          <w:p w14:paraId="2E2B4F57" w14:textId="77777777" w:rsidR="000A16AB" w:rsidRDefault="000A16AB" w:rsidP="000A16AB">
            <w:pPr>
              <w:jc w:val="left"/>
              <w:rPr>
                <w:b/>
                <w:sz w:val="22"/>
              </w:rPr>
            </w:pPr>
            <w:r w:rsidRPr="00026DE1">
              <w:rPr>
                <w:sz w:val="22"/>
              </w:rPr>
              <w:t>Elemento da verificare di competenza di Alleanza</w:t>
            </w:r>
          </w:p>
        </w:tc>
      </w:tr>
      <w:tr w:rsidR="000A16AB" w14:paraId="71880948" w14:textId="77777777" w:rsidTr="002C6D83">
        <w:tc>
          <w:tcPr>
            <w:tcW w:w="704" w:type="dxa"/>
            <w:shd w:val="clear" w:color="auto" w:fill="FFFF00"/>
          </w:tcPr>
          <w:p w14:paraId="7331302D" w14:textId="77777777" w:rsidR="000A16AB" w:rsidRPr="000A16AB" w:rsidRDefault="000A16AB" w:rsidP="000A16AB">
            <w:pPr>
              <w:jc w:val="center"/>
              <w:rPr>
                <w:sz w:val="22"/>
              </w:rPr>
            </w:pPr>
            <w:r w:rsidRPr="000A16AB">
              <w:rPr>
                <w:sz w:val="22"/>
              </w:rPr>
              <w:t>X</w:t>
            </w:r>
          </w:p>
        </w:tc>
        <w:tc>
          <w:tcPr>
            <w:tcW w:w="13579" w:type="dxa"/>
          </w:tcPr>
          <w:p w14:paraId="41122E53" w14:textId="77777777" w:rsidR="000A16AB" w:rsidRDefault="000A16AB" w:rsidP="000A16AB">
            <w:pPr>
              <w:jc w:val="left"/>
              <w:rPr>
                <w:b/>
                <w:sz w:val="22"/>
              </w:rPr>
            </w:pPr>
            <w:r w:rsidRPr="00026DE1">
              <w:rPr>
                <w:sz w:val="22"/>
              </w:rPr>
              <w:t>elemento da verificare di competenza Condominiale</w:t>
            </w:r>
          </w:p>
        </w:tc>
      </w:tr>
      <w:tr w:rsidR="000A16AB" w14:paraId="4D2A4472" w14:textId="77777777" w:rsidTr="002C6D83">
        <w:tc>
          <w:tcPr>
            <w:tcW w:w="704" w:type="dxa"/>
            <w:shd w:val="clear" w:color="auto" w:fill="D9D9D9" w:themeFill="background1" w:themeFillShade="D9"/>
          </w:tcPr>
          <w:p w14:paraId="0AD8F4EA" w14:textId="77777777" w:rsidR="000A16AB" w:rsidRPr="00B269E4" w:rsidRDefault="000A16AB" w:rsidP="000A16AB">
            <w:pPr>
              <w:jc w:val="center"/>
              <w:rPr>
                <w:b/>
                <w:sz w:val="22"/>
              </w:rPr>
            </w:pPr>
            <w:r w:rsidRPr="00B269E4">
              <w:rPr>
                <w:b/>
                <w:sz w:val="22"/>
              </w:rPr>
              <w:t>-</w:t>
            </w:r>
          </w:p>
        </w:tc>
        <w:tc>
          <w:tcPr>
            <w:tcW w:w="13579" w:type="dxa"/>
          </w:tcPr>
          <w:p w14:paraId="40385BE5" w14:textId="77777777" w:rsidR="000A16AB" w:rsidRPr="00026DE1" w:rsidRDefault="000A16AB" w:rsidP="000A16AB">
            <w:pPr>
              <w:jc w:val="left"/>
              <w:rPr>
                <w:sz w:val="22"/>
              </w:rPr>
            </w:pPr>
            <w:r w:rsidRPr="00026DE1">
              <w:rPr>
                <w:sz w:val="22"/>
              </w:rPr>
              <w:t>elemento non pertinente</w:t>
            </w:r>
          </w:p>
        </w:tc>
      </w:tr>
      <w:tr w:rsidR="000A16AB" w14:paraId="545E29F1" w14:textId="77777777" w:rsidTr="002C6D83">
        <w:tc>
          <w:tcPr>
            <w:tcW w:w="704" w:type="dxa"/>
            <w:shd w:val="clear" w:color="auto" w:fill="FF0000"/>
          </w:tcPr>
          <w:p w14:paraId="6990A499" w14:textId="77777777" w:rsidR="000A16AB" w:rsidRPr="000A16AB" w:rsidRDefault="000A16AB" w:rsidP="000A16AB">
            <w:pPr>
              <w:jc w:val="center"/>
              <w:rPr>
                <w:sz w:val="22"/>
              </w:rPr>
            </w:pPr>
            <w:r w:rsidRPr="000A16AB">
              <w:rPr>
                <w:sz w:val="22"/>
              </w:rPr>
              <w:t>N</w:t>
            </w:r>
          </w:p>
        </w:tc>
        <w:tc>
          <w:tcPr>
            <w:tcW w:w="13579" w:type="dxa"/>
          </w:tcPr>
          <w:p w14:paraId="6D0783F4" w14:textId="77777777" w:rsidR="000A16AB" w:rsidRPr="00026DE1" w:rsidRDefault="000A16AB" w:rsidP="000A16AB">
            <w:pPr>
              <w:jc w:val="left"/>
              <w:rPr>
                <w:sz w:val="22"/>
              </w:rPr>
            </w:pPr>
            <w:r w:rsidRPr="00026DE1">
              <w:rPr>
                <w:sz w:val="22"/>
              </w:rPr>
              <w:t>elemento NON verificato</w:t>
            </w:r>
          </w:p>
        </w:tc>
      </w:tr>
    </w:tbl>
    <w:p w14:paraId="3B7BD798" w14:textId="77777777" w:rsidR="000A16AB" w:rsidRPr="00026DE1" w:rsidRDefault="000A16AB" w:rsidP="00F636DD">
      <w:pPr>
        <w:rPr>
          <w:b/>
          <w:sz w:val="22"/>
        </w:rPr>
      </w:pPr>
    </w:p>
    <w:p w14:paraId="190AC248"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471E9C93" w14:textId="77777777" w:rsidTr="002C6D83">
        <w:tc>
          <w:tcPr>
            <w:tcW w:w="14283" w:type="dxa"/>
            <w:gridSpan w:val="2"/>
            <w:shd w:val="clear" w:color="auto" w:fill="D9D9D9" w:themeFill="background1" w:themeFillShade="D9"/>
          </w:tcPr>
          <w:p w14:paraId="4CCBF263" w14:textId="77777777" w:rsidR="0051784A" w:rsidRPr="0051784A" w:rsidRDefault="0051784A" w:rsidP="00A85F72">
            <w:pPr>
              <w:rPr>
                <w:b/>
              </w:rPr>
            </w:pPr>
            <w:r w:rsidRPr="000A16AB">
              <w:rPr>
                <w:b/>
                <w:sz w:val="22"/>
              </w:rPr>
              <w:t>AREA OGGETTO DI VERIFICA</w:t>
            </w:r>
          </w:p>
        </w:tc>
      </w:tr>
      <w:tr w:rsidR="000A16AB" w14:paraId="08C0C448" w14:textId="77777777" w:rsidTr="002C6D83">
        <w:tc>
          <w:tcPr>
            <w:tcW w:w="704" w:type="dxa"/>
          </w:tcPr>
          <w:p w14:paraId="7C69A0B8" w14:textId="77777777" w:rsidR="000A16AB" w:rsidRDefault="000A16AB" w:rsidP="000A16AB">
            <w:pPr>
              <w:jc w:val="center"/>
              <w:rPr>
                <w:sz w:val="22"/>
              </w:rPr>
            </w:pPr>
            <w:r>
              <w:rPr>
                <w:sz w:val="22"/>
              </w:rPr>
              <w:t>U</w:t>
            </w:r>
          </w:p>
        </w:tc>
        <w:tc>
          <w:tcPr>
            <w:tcW w:w="13579" w:type="dxa"/>
          </w:tcPr>
          <w:p w14:paraId="7B47B391" w14:textId="77777777" w:rsidR="000A16AB" w:rsidRDefault="000A16AB" w:rsidP="00F636DD">
            <w:pPr>
              <w:rPr>
                <w:sz w:val="22"/>
              </w:rPr>
            </w:pPr>
            <w:r>
              <w:rPr>
                <w:sz w:val="22"/>
              </w:rPr>
              <w:t>Uffici</w:t>
            </w:r>
          </w:p>
        </w:tc>
      </w:tr>
      <w:tr w:rsidR="0009651D" w14:paraId="49AC3D60" w14:textId="77777777" w:rsidTr="002C6D83">
        <w:tc>
          <w:tcPr>
            <w:tcW w:w="704" w:type="dxa"/>
          </w:tcPr>
          <w:p w14:paraId="6636A258" w14:textId="77777777" w:rsidR="0009651D" w:rsidRDefault="0009651D" w:rsidP="000A16AB">
            <w:pPr>
              <w:jc w:val="center"/>
              <w:rPr>
                <w:sz w:val="22"/>
              </w:rPr>
            </w:pPr>
            <w:r>
              <w:rPr>
                <w:sz w:val="22"/>
              </w:rPr>
              <w:t>P</w:t>
            </w:r>
          </w:p>
        </w:tc>
        <w:tc>
          <w:tcPr>
            <w:tcW w:w="13579" w:type="dxa"/>
          </w:tcPr>
          <w:p w14:paraId="58FEFFE8"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6FBB5A66" w14:textId="77777777" w:rsidR="000A16AB" w:rsidRPr="00026DE1" w:rsidRDefault="000A16AB" w:rsidP="00F636DD">
      <w:pPr>
        <w:rPr>
          <w:sz w:val="22"/>
        </w:rPr>
      </w:pPr>
    </w:p>
    <w:p w14:paraId="0187E2AF" w14:textId="77777777" w:rsidR="00031FDD" w:rsidRDefault="00031FDD" w:rsidP="00F636DD">
      <w:pPr>
        <w:jc w:val="center"/>
        <w:rPr>
          <w:rFonts w:ascii="Swis721 Lt BT" w:hAnsi="Swis721 Lt BT"/>
          <w:sz w:val="24"/>
        </w:rPr>
      </w:pPr>
    </w:p>
    <w:p w14:paraId="55100F24" w14:textId="77777777" w:rsidR="00B87E99" w:rsidRDefault="00B87E99">
      <w:pPr>
        <w:tabs>
          <w:tab w:val="clear" w:pos="-189"/>
        </w:tabs>
        <w:jc w:val="left"/>
        <w:rPr>
          <w:rFonts w:ascii="Swis721 Lt BT" w:hAnsi="Swis721 Lt BT"/>
          <w:sz w:val="24"/>
        </w:rPr>
      </w:pPr>
    </w:p>
    <w:p w14:paraId="6421C16D"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59507082" w14:textId="77777777" w:rsidTr="009429AB">
        <w:tc>
          <w:tcPr>
            <w:tcW w:w="959" w:type="dxa"/>
            <w:shd w:val="clear" w:color="auto" w:fill="DDD9C3" w:themeFill="background2" w:themeFillShade="E6"/>
            <w:vAlign w:val="center"/>
          </w:tcPr>
          <w:p w14:paraId="7E0666BC"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56A028F7" w14:textId="77777777" w:rsidR="009429AB" w:rsidRDefault="009429AB" w:rsidP="00FC0EA2">
            <w:pPr>
              <w:jc w:val="left"/>
            </w:pPr>
            <w:r w:rsidRPr="00026DE1">
              <w:rPr>
                <w:b/>
                <w:sz w:val="24"/>
                <w:szCs w:val="22"/>
              </w:rPr>
              <w:t>AMBIENTI DI LAVORO</w:t>
            </w:r>
          </w:p>
        </w:tc>
      </w:tr>
      <w:tr w:rsidR="00E16FB8" w:rsidRPr="006B6370" w14:paraId="54F50521" w14:textId="77777777" w:rsidTr="009429AB">
        <w:tc>
          <w:tcPr>
            <w:tcW w:w="959" w:type="dxa"/>
            <w:tcBorders>
              <w:bottom w:val="single" w:sz="4" w:space="0" w:color="auto"/>
            </w:tcBorders>
            <w:shd w:val="clear" w:color="auto" w:fill="EEECE1" w:themeFill="background2"/>
            <w:vAlign w:val="center"/>
          </w:tcPr>
          <w:p w14:paraId="7DF910D3"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57077A8B" w14:textId="77777777" w:rsidR="00E16FB8" w:rsidRPr="006B6370" w:rsidRDefault="00E16FB8" w:rsidP="00FC0EA2">
            <w:pPr>
              <w:jc w:val="left"/>
              <w:rPr>
                <w:b/>
                <w:sz w:val="24"/>
              </w:rPr>
            </w:pPr>
            <w:r w:rsidRPr="006B6370">
              <w:rPr>
                <w:b/>
                <w:sz w:val="24"/>
              </w:rPr>
              <w:t>STABILITA’ E SOLIDITA’</w:t>
            </w:r>
          </w:p>
        </w:tc>
      </w:tr>
      <w:tr w:rsidR="009429AB" w:rsidRPr="006B6370" w14:paraId="1014D15C" w14:textId="77777777" w:rsidTr="00ED4DF0">
        <w:trPr>
          <w:trHeight w:val="1309"/>
        </w:trPr>
        <w:tc>
          <w:tcPr>
            <w:tcW w:w="959" w:type="dxa"/>
            <w:tcBorders>
              <w:bottom w:val="dotted" w:sz="4" w:space="0" w:color="auto"/>
              <w:right w:val="dotted" w:sz="4" w:space="0" w:color="auto"/>
            </w:tcBorders>
            <w:vAlign w:val="center"/>
          </w:tcPr>
          <w:p w14:paraId="56D2ACA3"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6B35C766" w14:textId="77777777" w:rsidR="0009651D" w:rsidRPr="006B6370" w:rsidRDefault="0009651D" w:rsidP="00EB725D">
            <w:pPr>
              <w:jc w:val="left"/>
            </w:pPr>
            <w:r w:rsidRPr="006B6370">
              <w:t>Gli edifici che ospitano i luoghi di lavoro o qualunque altra opera e struttura presente nel luogo di lavoro devono essere stabili e possedere una solidità che corrisponda al loro tipo d'impiego ed alle caratteristiche ambientali.</w:t>
            </w:r>
          </w:p>
        </w:tc>
        <w:tc>
          <w:tcPr>
            <w:tcW w:w="3260" w:type="dxa"/>
            <w:tcBorders>
              <w:left w:val="dotted" w:sz="4" w:space="0" w:color="auto"/>
              <w:bottom w:val="dotted" w:sz="4" w:space="0" w:color="auto"/>
              <w:right w:val="dotted" w:sz="4" w:space="0" w:color="auto"/>
            </w:tcBorders>
            <w:vAlign w:val="center"/>
          </w:tcPr>
          <w:p w14:paraId="7D720685" w14:textId="52A21E7C" w:rsidR="0006143E" w:rsidRPr="00EB725D" w:rsidRDefault="00EA2058" w:rsidP="0006143E">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F79646" w:themeFill="accent6"/>
            <w:vAlign w:val="center"/>
          </w:tcPr>
          <w:p w14:paraId="1A7126A3" w14:textId="273A2BC4" w:rsidR="0009651D" w:rsidRPr="00EA2058" w:rsidRDefault="00EA2058" w:rsidP="0006350E">
            <w:pPr>
              <w:jc w:val="center"/>
              <w:rPr>
                <w:b/>
                <w:sz w:val="22"/>
                <w:szCs w:val="22"/>
              </w:rPr>
            </w:pPr>
            <w:r w:rsidRPr="00EA2058">
              <w:rPr>
                <w:b/>
                <w:sz w:val="22"/>
                <w:szCs w:val="22"/>
              </w:rPr>
              <w:t>X</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01E3FAAF" w14:textId="10547A89" w:rsidR="0009651D" w:rsidRPr="00EA2058" w:rsidRDefault="00EA2058" w:rsidP="0006350E">
            <w:pPr>
              <w:jc w:val="center"/>
              <w:rPr>
                <w:b/>
                <w:sz w:val="22"/>
                <w:szCs w:val="22"/>
              </w:rPr>
            </w:pPr>
            <w:r w:rsidRPr="00EA2058">
              <w:rPr>
                <w:b/>
                <w:sz w:val="22"/>
                <w:szCs w:val="22"/>
              </w:rPr>
              <w:t>X</w:t>
            </w:r>
          </w:p>
        </w:tc>
        <w:tc>
          <w:tcPr>
            <w:tcW w:w="2976" w:type="dxa"/>
            <w:tcBorders>
              <w:left w:val="dotted" w:sz="4" w:space="0" w:color="auto"/>
              <w:bottom w:val="dotted" w:sz="4" w:space="0" w:color="auto"/>
            </w:tcBorders>
            <w:vAlign w:val="center"/>
          </w:tcPr>
          <w:p w14:paraId="2214B948" w14:textId="107E847D" w:rsidR="0009651D" w:rsidRPr="00865AA5" w:rsidRDefault="00865AA5" w:rsidP="00F735EC">
            <w:pPr>
              <w:tabs>
                <w:tab w:val="clear" w:pos="-189"/>
              </w:tabs>
              <w:jc w:val="left"/>
            </w:pPr>
            <w:proofErr w:type="gramStart"/>
            <w:r w:rsidRPr="00865AA5">
              <w:t>E’</w:t>
            </w:r>
            <w:proofErr w:type="gramEnd"/>
            <w:r w:rsidRPr="00865AA5">
              <w:t xml:space="preserve"> in corso una corrispondenza con la Proprietà (privato) e/o con Tecnico della proprietà finalizzata al reperimento della documentazione necessaria.</w:t>
            </w:r>
          </w:p>
        </w:tc>
      </w:tr>
      <w:tr w:rsidR="009429AB" w14:paraId="30F49EB4" w14:textId="77777777" w:rsidTr="00EA2058">
        <w:trPr>
          <w:trHeight w:val="339"/>
        </w:trPr>
        <w:tc>
          <w:tcPr>
            <w:tcW w:w="959" w:type="dxa"/>
            <w:tcBorders>
              <w:top w:val="dotted" w:sz="4" w:space="0" w:color="auto"/>
              <w:bottom w:val="dotted" w:sz="4" w:space="0" w:color="auto"/>
              <w:right w:val="dotted" w:sz="4" w:space="0" w:color="auto"/>
            </w:tcBorders>
            <w:vAlign w:val="center"/>
          </w:tcPr>
          <w:p w14:paraId="09B06482"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4F0C778A" w14:textId="77777777" w:rsidR="00D46BEE" w:rsidRPr="00202D79" w:rsidRDefault="00D46BEE"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7C766E7D" w14:textId="14DE88CF" w:rsidR="00D46BEE" w:rsidRPr="0006143E" w:rsidRDefault="00EA2058" w:rsidP="0006143E">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679BAE7" w14:textId="4979B774" w:rsidR="00D46BEE" w:rsidRPr="00EA2058" w:rsidRDefault="00EA2058" w:rsidP="0006350E">
            <w:pPr>
              <w:jc w:val="center"/>
              <w:rPr>
                <w:b/>
                <w:sz w:val="22"/>
                <w:szCs w:val="22"/>
              </w:rPr>
            </w:pPr>
            <w:r w:rsidRPr="00EA2058">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70415BE" w14:textId="1B677A87" w:rsidR="00D46BEE" w:rsidRPr="00EA2058" w:rsidRDefault="00EA2058" w:rsidP="0006350E">
            <w:pPr>
              <w:jc w:val="center"/>
              <w:rPr>
                <w:b/>
                <w:sz w:val="22"/>
                <w:szCs w:val="22"/>
              </w:rPr>
            </w:pPr>
            <w:r w:rsidRPr="00EA2058">
              <w:rPr>
                <w:b/>
                <w:sz w:val="22"/>
                <w:szCs w:val="22"/>
              </w:rPr>
              <w:t>X</w:t>
            </w:r>
          </w:p>
        </w:tc>
        <w:tc>
          <w:tcPr>
            <w:tcW w:w="2976" w:type="dxa"/>
            <w:tcBorders>
              <w:top w:val="dotted" w:sz="4" w:space="0" w:color="auto"/>
              <w:left w:val="dotted" w:sz="4" w:space="0" w:color="auto"/>
              <w:bottom w:val="dotted" w:sz="4" w:space="0" w:color="auto"/>
            </w:tcBorders>
            <w:vAlign w:val="center"/>
          </w:tcPr>
          <w:p w14:paraId="22C31475" w14:textId="548B45BC" w:rsidR="00D46BEE" w:rsidRPr="00202D79" w:rsidRDefault="00865AA5"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0E8C5528" w14:textId="77777777" w:rsidTr="009429AB">
        <w:tc>
          <w:tcPr>
            <w:tcW w:w="959" w:type="dxa"/>
            <w:tcBorders>
              <w:top w:val="dotted" w:sz="4" w:space="0" w:color="auto"/>
              <w:bottom w:val="dotted" w:sz="4" w:space="0" w:color="auto"/>
              <w:right w:val="dotted" w:sz="4" w:space="0" w:color="auto"/>
            </w:tcBorders>
            <w:vAlign w:val="center"/>
          </w:tcPr>
          <w:p w14:paraId="33791CD5"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4853EF1F"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19E7B4E8" w14:textId="5D7FB315" w:rsidR="00B50641" w:rsidRDefault="00673074" w:rsidP="0008351F">
            <w:pPr>
              <w:jc w:val="left"/>
            </w:pPr>
            <w:r w:rsidRPr="00B50641">
              <w:t>Non è presente alcun locale archivio</w:t>
            </w:r>
            <w:r>
              <w:t>.</w:t>
            </w:r>
          </w:p>
          <w:p w14:paraId="6913EC04"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523716" w14:textId="77777777" w:rsidR="00B50641" w:rsidRPr="00EA2058" w:rsidRDefault="00B50641" w:rsidP="0006350E">
            <w:pPr>
              <w:jc w:val="center"/>
              <w:rPr>
                <w:b/>
                <w:sz w:val="22"/>
                <w:szCs w:val="22"/>
              </w:rPr>
            </w:pPr>
            <w:r w:rsidRPr="00EA205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9181478" w14:textId="77777777" w:rsidR="00B50641" w:rsidRPr="00EA2058" w:rsidRDefault="00B50641" w:rsidP="0006350E">
            <w:pPr>
              <w:jc w:val="center"/>
              <w:rPr>
                <w:b/>
                <w:sz w:val="22"/>
                <w:szCs w:val="22"/>
              </w:rPr>
            </w:pPr>
            <w:r w:rsidRPr="00EA2058">
              <w:rPr>
                <w:b/>
                <w:sz w:val="22"/>
                <w:szCs w:val="22"/>
              </w:rPr>
              <w:t>-</w:t>
            </w:r>
          </w:p>
        </w:tc>
        <w:tc>
          <w:tcPr>
            <w:tcW w:w="2976" w:type="dxa"/>
            <w:tcBorders>
              <w:top w:val="dotted" w:sz="4" w:space="0" w:color="auto"/>
              <w:left w:val="dotted" w:sz="4" w:space="0" w:color="auto"/>
              <w:bottom w:val="dotted" w:sz="4" w:space="0" w:color="auto"/>
            </w:tcBorders>
            <w:vAlign w:val="center"/>
          </w:tcPr>
          <w:p w14:paraId="6BD61263" w14:textId="77777777" w:rsidR="00B50641" w:rsidRPr="00B50641" w:rsidRDefault="00673074" w:rsidP="00EB725D">
            <w:pPr>
              <w:jc w:val="left"/>
            </w:pPr>
            <w:r>
              <w:t>Evitare accumuli di materiale</w:t>
            </w:r>
          </w:p>
        </w:tc>
      </w:tr>
      <w:tr w:rsidR="009429AB" w14:paraId="3BA10A3D" w14:textId="77777777" w:rsidTr="009429AB">
        <w:tc>
          <w:tcPr>
            <w:tcW w:w="959" w:type="dxa"/>
            <w:tcBorders>
              <w:top w:val="dotted" w:sz="4" w:space="0" w:color="auto"/>
              <w:bottom w:val="dotted" w:sz="4" w:space="0" w:color="auto"/>
              <w:right w:val="dotted" w:sz="4" w:space="0" w:color="auto"/>
            </w:tcBorders>
            <w:vAlign w:val="center"/>
          </w:tcPr>
          <w:p w14:paraId="38AB964E"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29B1FFB6"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CABA6A3"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24738F" w14:textId="77777777" w:rsidR="00B50641" w:rsidRPr="00EA2058" w:rsidRDefault="00B50641" w:rsidP="0006350E">
            <w:pPr>
              <w:jc w:val="center"/>
              <w:rPr>
                <w:b/>
                <w:sz w:val="22"/>
                <w:szCs w:val="22"/>
              </w:rPr>
            </w:pPr>
            <w:r w:rsidRPr="00EA205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1722592" w14:textId="77777777" w:rsidR="00B50641" w:rsidRPr="00EA2058" w:rsidRDefault="00B50641" w:rsidP="0006350E">
            <w:pPr>
              <w:jc w:val="center"/>
              <w:rPr>
                <w:b/>
                <w:sz w:val="22"/>
                <w:szCs w:val="22"/>
              </w:rPr>
            </w:pPr>
            <w:r w:rsidRPr="00EA2058">
              <w:rPr>
                <w:b/>
                <w:sz w:val="22"/>
                <w:szCs w:val="22"/>
              </w:rPr>
              <w:t>-</w:t>
            </w:r>
          </w:p>
        </w:tc>
        <w:tc>
          <w:tcPr>
            <w:tcW w:w="2976" w:type="dxa"/>
            <w:tcBorders>
              <w:top w:val="dotted" w:sz="4" w:space="0" w:color="auto"/>
              <w:left w:val="dotted" w:sz="4" w:space="0" w:color="auto"/>
              <w:bottom w:val="dotted" w:sz="4" w:space="0" w:color="auto"/>
            </w:tcBorders>
            <w:vAlign w:val="center"/>
          </w:tcPr>
          <w:p w14:paraId="331805BE" w14:textId="77777777" w:rsidR="00B50641" w:rsidRPr="00202D79" w:rsidRDefault="00B50641" w:rsidP="00EB725D">
            <w:pPr>
              <w:jc w:val="left"/>
            </w:pPr>
          </w:p>
        </w:tc>
      </w:tr>
      <w:tr w:rsidR="009429AB" w14:paraId="04C84DD6" w14:textId="77777777" w:rsidTr="00ED4DF0">
        <w:trPr>
          <w:trHeight w:val="1111"/>
        </w:trPr>
        <w:tc>
          <w:tcPr>
            <w:tcW w:w="959" w:type="dxa"/>
            <w:tcBorders>
              <w:top w:val="dotted" w:sz="4" w:space="0" w:color="auto"/>
              <w:bottom w:val="dotted" w:sz="4" w:space="0" w:color="auto"/>
              <w:right w:val="dotted" w:sz="4" w:space="0" w:color="auto"/>
            </w:tcBorders>
            <w:vAlign w:val="center"/>
          </w:tcPr>
          <w:p w14:paraId="2C129330"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5FA567C9" w14:textId="77777777" w:rsidR="00D46BEE" w:rsidRPr="00673074" w:rsidRDefault="00D46BEE" w:rsidP="00523186">
            <w:r w:rsidRPr="00673074">
              <w:t xml:space="preserve">L'accesso per i normali lavori di manutenzione e riparazione ai posti elevati di edifici, parti di impianti, apparecchi, macchine, pali e simili deve essere reso sicuro ed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678B7191"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90C8ED" w14:textId="77777777" w:rsidR="00D46BEE" w:rsidRPr="00EA2058" w:rsidRDefault="00B50641" w:rsidP="0006350E">
            <w:pPr>
              <w:jc w:val="center"/>
              <w:rPr>
                <w:b/>
                <w:sz w:val="22"/>
                <w:szCs w:val="22"/>
              </w:rPr>
            </w:pPr>
            <w:r w:rsidRPr="00EA205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79129A" w14:textId="77777777" w:rsidR="00D46BEE" w:rsidRPr="00EA2058" w:rsidRDefault="00B50641" w:rsidP="0006350E">
            <w:pPr>
              <w:jc w:val="center"/>
              <w:rPr>
                <w:b/>
                <w:sz w:val="22"/>
                <w:szCs w:val="22"/>
              </w:rPr>
            </w:pPr>
            <w:r w:rsidRPr="00EA2058">
              <w:rPr>
                <w:b/>
                <w:sz w:val="22"/>
                <w:szCs w:val="22"/>
              </w:rPr>
              <w:t>-</w:t>
            </w:r>
          </w:p>
        </w:tc>
        <w:tc>
          <w:tcPr>
            <w:tcW w:w="2976" w:type="dxa"/>
            <w:tcBorders>
              <w:top w:val="dotted" w:sz="4" w:space="0" w:color="auto"/>
              <w:left w:val="dotted" w:sz="4" w:space="0" w:color="auto"/>
              <w:bottom w:val="dotted" w:sz="4" w:space="0" w:color="auto"/>
            </w:tcBorders>
            <w:vAlign w:val="center"/>
          </w:tcPr>
          <w:p w14:paraId="3BCB6401" w14:textId="77777777" w:rsidR="00D46BEE" w:rsidRPr="00202D79" w:rsidRDefault="00673074" w:rsidP="00B50641">
            <w:pPr>
              <w:jc w:val="left"/>
            </w:pPr>
            <w:r>
              <w:t>La manutenzione è affidata a impresa esterna</w:t>
            </w:r>
          </w:p>
        </w:tc>
      </w:tr>
      <w:tr w:rsidR="009429AB" w:rsidRPr="00AA1487" w14:paraId="12299715" w14:textId="77777777" w:rsidTr="009429AB">
        <w:tc>
          <w:tcPr>
            <w:tcW w:w="959" w:type="dxa"/>
            <w:tcBorders>
              <w:top w:val="dotted" w:sz="4" w:space="0" w:color="auto"/>
              <w:bottom w:val="dotted" w:sz="4" w:space="0" w:color="auto"/>
              <w:right w:val="dotted" w:sz="4" w:space="0" w:color="auto"/>
            </w:tcBorders>
            <w:vAlign w:val="center"/>
          </w:tcPr>
          <w:p w14:paraId="135ECB8F"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6B3E4FF"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2E64DF62"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A76C9" w14:textId="77777777" w:rsidR="0009651D" w:rsidRPr="00EA2058" w:rsidRDefault="00B50641" w:rsidP="0006350E">
            <w:pPr>
              <w:jc w:val="center"/>
              <w:rPr>
                <w:b/>
                <w:sz w:val="22"/>
                <w:szCs w:val="22"/>
              </w:rPr>
            </w:pPr>
            <w:r w:rsidRPr="00EA2058">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0BE219" w14:textId="77777777" w:rsidR="0009651D" w:rsidRPr="00EA2058" w:rsidRDefault="00D46BEE" w:rsidP="0006350E">
            <w:pPr>
              <w:jc w:val="center"/>
              <w:rPr>
                <w:b/>
                <w:sz w:val="22"/>
                <w:szCs w:val="22"/>
                <w:highlight w:val="yellow"/>
              </w:rPr>
            </w:pPr>
            <w:r w:rsidRPr="00EA2058">
              <w:rPr>
                <w:b/>
                <w:sz w:val="22"/>
                <w:szCs w:val="22"/>
              </w:rPr>
              <w:t>-</w:t>
            </w:r>
          </w:p>
        </w:tc>
        <w:tc>
          <w:tcPr>
            <w:tcW w:w="2976" w:type="dxa"/>
            <w:tcBorders>
              <w:top w:val="dotted" w:sz="4" w:space="0" w:color="auto"/>
              <w:left w:val="dotted" w:sz="4" w:space="0" w:color="auto"/>
              <w:bottom w:val="dotted" w:sz="4" w:space="0" w:color="auto"/>
            </w:tcBorders>
            <w:vAlign w:val="center"/>
          </w:tcPr>
          <w:p w14:paraId="38EDB445"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08B3F3BF" w14:textId="77777777" w:rsidTr="00ED4DF0">
        <w:trPr>
          <w:trHeight w:val="1586"/>
        </w:trPr>
        <w:tc>
          <w:tcPr>
            <w:tcW w:w="959" w:type="dxa"/>
            <w:tcBorders>
              <w:top w:val="dotted" w:sz="4" w:space="0" w:color="auto"/>
              <w:right w:val="dotted" w:sz="4" w:space="0" w:color="auto"/>
            </w:tcBorders>
            <w:vAlign w:val="center"/>
          </w:tcPr>
          <w:p w14:paraId="6095B633"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A7BBDDB" w14:textId="77777777" w:rsidR="0009651D" w:rsidRPr="00AA1487" w:rsidRDefault="0009651D" w:rsidP="00523186">
            <w:r w:rsidRPr="00AA1487">
              <w:t>Nelle adiacenze dei locali di lavoro e delle loro dipendenze, il datore di lavoro non può tenere depositi di immondizie o di rifiuti e di altri materiali solidi o liquidi capaci di svolgere emanazioni insalubri, a meno che non vengano adottati mezzi efficaci per evitare le molestie o i danni che tali depositi possono arrecare ai lavoratori ed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0689DCE" w14:textId="07061396"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087AC414" w14:textId="77777777" w:rsidR="0009651D" w:rsidRPr="00EA2058" w:rsidRDefault="00B50641" w:rsidP="0006350E">
            <w:pPr>
              <w:jc w:val="center"/>
              <w:rPr>
                <w:sz w:val="22"/>
                <w:szCs w:val="22"/>
              </w:rPr>
            </w:pPr>
            <w:r w:rsidRPr="00EA2058">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8C0D761" w14:textId="77777777" w:rsidR="0009651D" w:rsidRPr="00EA2058" w:rsidRDefault="00D46BEE" w:rsidP="0006350E">
            <w:pPr>
              <w:jc w:val="center"/>
              <w:rPr>
                <w:sz w:val="22"/>
                <w:szCs w:val="22"/>
              </w:rPr>
            </w:pPr>
            <w:r w:rsidRPr="00EA2058">
              <w:rPr>
                <w:b/>
                <w:sz w:val="22"/>
                <w:szCs w:val="22"/>
              </w:rPr>
              <w:t>-</w:t>
            </w:r>
          </w:p>
        </w:tc>
        <w:tc>
          <w:tcPr>
            <w:tcW w:w="2976" w:type="dxa"/>
            <w:tcBorders>
              <w:top w:val="dotted" w:sz="4" w:space="0" w:color="auto"/>
              <w:left w:val="dotted" w:sz="4" w:space="0" w:color="auto"/>
              <w:bottom w:val="single" w:sz="4" w:space="0" w:color="auto"/>
            </w:tcBorders>
            <w:vAlign w:val="center"/>
          </w:tcPr>
          <w:p w14:paraId="49139335" w14:textId="77777777" w:rsidR="00552C95" w:rsidRDefault="00552C95" w:rsidP="00552C95">
            <w:pPr>
              <w:jc w:val="left"/>
            </w:pPr>
            <w:r>
              <w:t>Lo smaltimento dei rifiuti è di tipo condominiale.</w:t>
            </w:r>
          </w:p>
          <w:p w14:paraId="0F033279" w14:textId="01E54AA9" w:rsidR="00865AA5" w:rsidRPr="00ED4DF0" w:rsidRDefault="00552C95" w:rsidP="00552C95">
            <w:pPr>
              <w:jc w:val="left"/>
            </w:pPr>
            <w:r>
              <w:t>L’impresa di pulizie si occupa dello svuotamento dei contenitori dei rifiuti della raccolta differenziata all’interno degli uffici.</w:t>
            </w:r>
          </w:p>
        </w:tc>
      </w:tr>
      <w:tr w:rsidR="009F4696" w:rsidRPr="00AA1487" w14:paraId="5B3C1136"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7A9AAB2B"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1AA58716" w14:textId="77777777" w:rsidR="009F4696" w:rsidRPr="0008351F" w:rsidRDefault="009F4696" w:rsidP="0008351F">
            <w:pPr>
              <w:jc w:val="left"/>
            </w:pPr>
            <w:r w:rsidRPr="00AA1487">
              <w:rPr>
                <w:b/>
                <w:sz w:val="24"/>
              </w:rPr>
              <w:t>ALTEZZA, CUBATURA E SUPERFICIE</w:t>
            </w:r>
          </w:p>
        </w:tc>
      </w:tr>
      <w:tr w:rsidR="009429AB" w:rsidRPr="00AA1487" w14:paraId="22E14639"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2A6D23A1"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37FC9741"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70436231"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641AD9E0"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5254BC0" w14:textId="77777777" w:rsidR="009F4696" w:rsidRPr="009F4696" w:rsidRDefault="009F4696" w:rsidP="0006350E">
            <w:pPr>
              <w:jc w:val="center"/>
              <w:rPr>
                <w:sz w:val="24"/>
              </w:rPr>
            </w:pPr>
            <w:r w:rsidRPr="00D46BEE">
              <w:rPr>
                <w:b/>
                <w:sz w:val="24"/>
                <w:szCs w:val="24"/>
              </w:rPr>
              <w:t>-</w:t>
            </w:r>
          </w:p>
        </w:tc>
        <w:tc>
          <w:tcPr>
            <w:tcW w:w="2976" w:type="dxa"/>
            <w:tcBorders>
              <w:top w:val="single" w:sz="4" w:space="0" w:color="auto"/>
              <w:left w:val="dotted" w:sz="4" w:space="0" w:color="auto"/>
              <w:bottom w:val="dotted" w:sz="4" w:space="0" w:color="auto"/>
            </w:tcBorders>
            <w:shd w:val="clear" w:color="auto" w:fill="auto"/>
          </w:tcPr>
          <w:p w14:paraId="32D7FBBD" w14:textId="77777777" w:rsidR="009F4696" w:rsidRPr="009F4696" w:rsidRDefault="009F4696" w:rsidP="009F4696">
            <w:pPr>
              <w:jc w:val="left"/>
              <w:rPr>
                <w:sz w:val="24"/>
              </w:rPr>
            </w:pPr>
          </w:p>
        </w:tc>
      </w:tr>
      <w:tr w:rsidR="009429AB" w:rsidRPr="00AA1487" w14:paraId="3C4558BF" w14:textId="77777777" w:rsidTr="00ED4DF0">
        <w:trPr>
          <w:trHeight w:val="883"/>
        </w:trPr>
        <w:tc>
          <w:tcPr>
            <w:tcW w:w="959" w:type="dxa"/>
            <w:tcBorders>
              <w:top w:val="dotted" w:sz="4" w:space="0" w:color="auto"/>
              <w:right w:val="dotted" w:sz="4" w:space="0" w:color="auto"/>
            </w:tcBorders>
            <w:shd w:val="clear" w:color="auto" w:fill="auto"/>
            <w:vAlign w:val="center"/>
          </w:tcPr>
          <w:p w14:paraId="374FB3E7"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07B56B6E"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5E70B83" w14:textId="1EC836A6" w:rsidR="00A40432" w:rsidRPr="00A40432" w:rsidRDefault="00E26680" w:rsidP="0008351F">
            <w:pPr>
              <w:jc w:val="left"/>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BB19568"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6BD7114" w14:textId="77777777" w:rsidR="009F4696" w:rsidRPr="009F4696" w:rsidRDefault="009F4696" w:rsidP="0006350E">
            <w:pPr>
              <w:jc w:val="center"/>
              <w:rPr>
                <w:sz w:val="24"/>
              </w:rPr>
            </w:pPr>
            <w:r w:rsidRPr="00D46BEE">
              <w:rPr>
                <w:b/>
                <w:sz w:val="24"/>
                <w:szCs w:val="24"/>
              </w:rPr>
              <w:t>-</w:t>
            </w:r>
          </w:p>
        </w:tc>
        <w:tc>
          <w:tcPr>
            <w:tcW w:w="2976" w:type="dxa"/>
            <w:tcBorders>
              <w:top w:val="dotted" w:sz="4" w:space="0" w:color="auto"/>
              <w:left w:val="dotted" w:sz="4" w:space="0" w:color="auto"/>
            </w:tcBorders>
            <w:shd w:val="clear" w:color="auto" w:fill="auto"/>
          </w:tcPr>
          <w:p w14:paraId="2CA7CBE2" w14:textId="77777777" w:rsidR="009F4696" w:rsidRPr="009F4696" w:rsidRDefault="009F4696" w:rsidP="009F4696">
            <w:pPr>
              <w:jc w:val="left"/>
              <w:rPr>
                <w:sz w:val="24"/>
              </w:rPr>
            </w:pPr>
          </w:p>
        </w:tc>
      </w:tr>
      <w:tr w:rsidR="009F4696" w:rsidRPr="00AA1487" w14:paraId="6BF59497" w14:textId="77777777" w:rsidTr="009429AB">
        <w:tc>
          <w:tcPr>
            <w:tcW w:w="959" w:type="dxa"/>
            <w:tcBorders>
              <w:top w:val="dotted" w:sz="4" w:space="0" w:color="auto"/>
              <w:right w:val="single" w:sz="4" w:space="0" w:color="auto"/>
            </w:tcBorders>
            <w:shd w:val="clear" w:color="auto" w:fill="EEECE1" w:themeFill="background2"/>
            <w:vAlign w:val="center"/>
          </w:tcPr>
          <w:p w14:paraId="4B6A6157" w14:textId="77777777" w:rsidR="009F4696" w:rsidRPr="00AA1487" w:rsidRDefault="009F4696" w:rsidP="00EB725D">
            <w:pPr>
              <w:jc w:val="left"/>
              <w:rPr>
                <w:b/>
                <w:sz w:val="24"/>
              </w:rPr>
            </w:pPr>
            <w:r w:rsidRPr="00AA1487">
              <w:rPr>
                <w:b/>
                <w:sz w:val="24"/>
              </w:rPr>
              <w:lastRenderedPageBreak/>
              <w:t>1.3</w:t>
            </w:r>
          </w:p>
        </w:tc>
        <w:tc>
          <w:tcPr>
            <w:tcW w:w="13324" w:type="dxa"/>
            <w:gridSpan w:val="5"/>
            <w:tcBorders>
              <w:top w:val="single" w:sz="4" w:space="0" w:color="auto"/>
              <w:left w:val="single" w:sz="4" w:space="0" w:color="auto"/>
            </w:tcBorders>
            <w:shd w:val="clear" w:color="auto" w:fill="EEECE1" w:themeFill="background2"/>
            <w:vAlign w:val="center"/>
          </w:tcPr>
          <w:p w14:paraId="4B252B29"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0EB01454" w14:textId="77777777" w:rsidTr="009429AB">
        <w:trPr>
          <w:trHeight w:val="702"/>
        </w:trPr>
        <w:tc>
          <w:tcPr>
            <w:tcW w:w="959" w:type="dxa"/>
            <w:tcBorders>
              <w:bottom w:val="dotted" w:sz="4" w:space="0" w:color="auto"/>
              <w:right w:val="dotted" w:sz="4" w:space="0" w:color="auto"/>
            </w:tcBorders>
            <w:vAlign w:val="center"/>
          </w:tcPr>
          <w:p w14:paraId="475256BF"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CD6BAD3"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232A162B" w14:textId="5A009BF5" w:rsidR="009F4696" w:rsidRPr="007B4EEE" w:rsidRDefault="007B4EEE" w:rsidP="009F4696">
            <w:pPr>
              <w:jc w:val="left"/>
            </w:pPr>
            <w:r w:rsidRPr="00AA1487">
              <w:t>Tutti i locali destinati a lavori continuativ</w:t>
            </w:r>
            <w:r>
              <w:t>i ris</w:t>
            </w:r>
            <w:r w:rsidR="00EA2058">
              <w:t>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0A12978" w14:textId="77777777" w:rsidR="009F4696" w:rsidRPr="00214720" w:rsidRDefault="009F4696" w:rsidP="0006350E">
            <w:pPr>
              <w:jc w:val="center"/>
              <w:rPr>
                <w:b/>
                <w:sz w:val="22"/>
                <w:szCs w:val="22"/>
              </w:rPr>
            </w:pPr>
            <w:r w:rsidRPr="0021472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1C09CC2" w14:textId="77777777" w:rsidR="009F4696" w:rsidRPr="00214720" w:rsidRDefault="009F4696" w:rsidP="0006350E">
            <w:pPr>
              <w:jc w:val="center"/>
              <w:rPr>
                <w:b/>
                <w:sz w:val="22"/>
                <w:szCs w:val="22"/>
              </w:rPr>
            </w:pPr>
            <w:r w:rsidRPr="00214720">
              <w:rPr>
                <w:b/>
                <w:sz w:val="22"/>
                <w:szCs w:val="22"/>
              </w:rPr>
              <w:t>-</w:t>
            </w:r>
          </w:p>
        </w:tc>
        <w:tc>
          <w:tcPr>
            <w:tcW w:w="2976" w:type="dxa"/>
            <w:tcBorders>
              <w:left w:val="dotted" w:sz="4" w:space="0" w:color="auto"/>
              <w:bottom w:val="dotted" w:sz="4" w:space="0" w:color="auto"/>
            </w:tcBorders>
            <w:vAlign w:val="center"/>
          </w:tcPr>
          <w:p w14:paraId="354AB936"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6CEFF89C" w14:textId="77777777" w:rsidTr="009429AB">
        <w:tc>
          <w:tcPr>
            <w:tcW w:w="959" w:type="dxa"/>
            <w:tcBorders>
              <w:top w:val="dotted" w:sz="4" w:space="0" w:color="auto"/>
              <w:bottom w:val="dotted" w:sz="4" w:space="0" w:color="auto"/>
              <w:right w:val="dotted" w:sz="4" w:space="0" w:color="auto"/>
            </w:tcBorders>
            <w:vAlign w:val="center"/>
          </w:tcPr>
          <w:p w14:paraId="1408877A"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26420633"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DF492D1"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B12FEC" w14:textId="77777777" w:rsidR="009F4696" w:rsidRPr="00214720" w:rsidRDefault="009F4696" w:rsidP="0006350E">
            <w:pPr>
              <w:jc w:val="center"/>
              <w:rPr>
                <w:sz w:val="22"/>
                <w:szCs w:val="22"/>
              </w:rPr>
            </w:pPr>
            <w:r w:rsidRPr="0021472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83BF7" w14:textId="77777777" w:rsidR="009F4696" w:rsidRPr="00214720" w:rsidRDefault="009F4696" w:rsidP="0006350E">
            <w:pPr>
              <w:jc w:val="center"/>
              <w:rPr>
                <w:b/>
                <w:sz w:val="22"/>
                <w:szCs w:val="22"/>
                <w:highlight w:val="yellow"/>
              </w:rPr>
            </w:pPr>
            <w:r w:rsidRPr="00214720">
              <w:rPr>
                <w:b/>
                <w:sz w:val="22"/>
                <w:szCs w:val="22"/>
              </w:rPr>
              <w:t>-</w:t>
            </w:r>
          </w:p>
        </w:tc>
        <w:tc>
          <w:tcPr>
            <w:tcW w:w="2976" w:type="dxa"/>
            <w:tcBorders>
              <w:top w:val="dotted" w:sz="4" w:space="0" w:color="auto"/>
              <w:left w:val="dotted" w:sz="4" w:space="0" w:color="auto"/>
              <w:bottom w:val="dotted" w:sz="4" w:space="0" w:color="auto"/>
            </w:tcBorders>
            <w:vAlign w:val="center"/>
          </w:tcPr>
          <w:p w14:paraId="1771344C" w14:textId="77777777" w:rsidR="009F4696" w:rsidRPr="001A1F7F" w:rsidRDefault="009F4696" w:rsidP="00EB725D">
            <w:pPr>
              <w:jc w:val="left"/>
              <w:rPr>
                <w:highlight w:val="yellow"/>
              </w:rPr>
            </w:pPr>
          </w:p>
        </w:tc>
      </w:tr>
      <w:tr w:rsidR="009429AB" w:rsidRPr="00AA1487" w14:paraId="0635C4D8" w14:textId="77777777" w:rsidTr="009429AB">
        <w:tc>
          <w:tcPr>
            <w:tcW w:w="959" w:type="dxa"/>
            <w:tcBorders>
              <w:top w:val="dotted" w:sz="4" w:space="0" w:color="auto"/>
              <w:bottom w:val="dotted" w:sz="4" w:space="0" w:color="auto"/>
              <w:right w:val="dotted" w:sz="4" w:space="0" w:color="auto"/>
            </w:tcBorders>
            <w:vAlign w:val="center"/>
          </w:tcPr>
          <w:p w14:paraId="4D2170EE"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16F648D5"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154DC37"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90CC60" w14:textId="77777777" w:rsidR="009F4696" w:rsidRPr="00214720" w:rsidRDefault="009F4696" w:rsidP="0006350E">
            <w:pPr>
              <w:jc w:val="center"/>
              <w:rPr>
                <w:b/>
                <w:sz w:val="22"/>
                <w:szCs w:val="22"/>
              </w:rPr>
            </w:pPr>
            <w:r w:rsidRPr="0021472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FD40A9" w14:textId="77777777" w:rsidR="009F4696" w:rsidRPr="00214720" w:rsidRDefault="009F4696" w:rsidP="0006350E">
            <w:pPr>
              <w:jc w:val="center"/>
              <w:rPr>
                <w:b/>
                <w:sz w:val="22"/>
                <w:szCs w:val="22"/>
              </w:rPr>
            </w:pPr>
            <w:r w:rsidRPr="00214720">
              <w:rPr>
                <w:b/>
                <w:sz w:val="22"/>
                <w:szCs w:val="22"/>
              </w:rPr>
              <w:t>-</w:t>
            </w:r>
          </w:p>
        </w:tc>
        <w:tc>
          <w:tcPr>
            <w:tcW w:w="2976" w:type="dxa"/>
            <w:tcBorders>
              <w:top w:val="dotted" w:sz="4" w:space="0" w:color="auto"/>
              <w:left w:val="dotted" w:sz="4" w:space="0" w:color="auto"/>
              <w:bottom w:val="dotted" w:sz="4" w:space="0" w:color="auto"/>
            </w:tcBorders>
            <w:vAlign w:val="center"/>
          </w:tcPr>
          <w:p w14:paraId="6EA68B2A" w14:textId="646BEF6D" w:rsidR="009F4696" w:rsidRPr="00AA1487" w:rsidRDefault="009F4696" w:rsidP="001A0454">
            <w:pPr>
              <w:jc w:val="left"/>
            </w:pPr>
          </w:p>
        </w:tc>
      </w:tr>
      <w:tr w:rsidR="009429AB" w14:paraId="0AD223E5" w14:textId="77777777" w:rsidTr="009429AB">
        <w:tc>
          <w:tcPr>
            <w:tcW w:w="959" w:type="dxa"/>
            <w:tcBorders>
              <w:top w:val="dotted" w:sz="4" w:space="0" w:color="auto"/>
              <w:bottom w:val="dotted" w:sz="4" w:space="0" w:color="auto"/>
              <w:right w:val="dotted" w:sz="4" w:space="0" w:color="auto"/>
            </w:tcBorders>
            <w:vAlign w:val="center"/>
          </w:tcPr>
          <w:p w14:paraId="57CD4C3D"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79F29BB8"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B4CE0B2"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4FA6E" w14:textId="77777777" w:rsidR="00786BDD" w:rsidRPr="00214720" w:rsidRDefault="00786BDD" w:rsidP="0006350E">
            <w:pPr>
              <w:jc w:val="center"/>
              <w:rPr>
                <w:b/>
                <w:sz w:val="22"/>
                <w:szCs w:val="22"/>
              </w:rPr>
            </w:pPr>
            <w:r w:rsidRPr="0021472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185235" w14:textId="77777777" w:rsidR="00786BDD" w:rsidRPr="00214720" w:rsidRDefault="00786BDD" w:rsidP="0006350E">
            <w:pPr>
              <w:jc w:val="center"/>
              <w:rPr>
                <w:b/>
                <w:sz w:val="22"/>
                <w:szCs w:val="22"/>
              </w:rPr>
            </w:pPr>
            <w:r w:rsidRPr="00214720">
              <w:rPr>
                <w:b/>
                <w:sz w:val="22"/>
                <w:szCs w:val="22"/>
              </w:rPr>
              <w:t>-</w:t>
            </w:r>
          </w:p>
        </w:tc>
        <w:tc>
          <w:tcPr>
            <w:tcW w:w="2976" w:type="dxa"/>
            <w:tcBorders>
              <w:top w:val="dotted" w:sz="4" w:space="0" w:color="auto"/>
              <w:left w:val="dotted" w:sz="4" w:space="0" w:color="auto"/>
              <w:bottom w:val="dotted" w:sz="4" w:space="0" w:color="auto"/>
            </w:tcBorders>
            <w:vAlign w:val="center"/>
          </w:tcPr>
          <w:p w14:paraId="1216AC06" w14:textId="77777777" w:rsidR="00786BDD" w:rsidRPr="00202D79" w:rsidRDefault="00786BDD" w:rsidP="00EB725D">
            <w:pPr>
              <w:jc w:val="left"/>
            </w:pPr>
          </w:p>
        </w:tc>
      </w:tr>
      <w:tr w:rsidR="009429AB" w14:paraId="037D2395" w14:textId="77777777" w:rsidTr="009429AB">
        <w:tc>
          <w:tcPr>
            <w:tcW w:w="959" w:type="dxa"/>
            <w:tcBorders>
              <w:top w:val="dotted" w:sz="4" w:space="0" w:color="auto"/>
              <w:bottom w:val="dotted" w:sz="4" w:space="0" w:color="auto"/>
              <w:right w:val="dotted" w:sz="4" w:space="0" w:color="auto"/>
            </w:tcBorders>
            <w:vAlign w:val="center"/>
          </w:tcPr>
          <w:p w14:paraId="3AB7C72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375F2D02" w14:textId="77777777" w:rsidR="00786BDD" w:rsidRPr="00202D79" w:rsidRDefault="00786BDD" w:rsidP="00EB725D">
            <w:pPr>
              <w:jc w:val="left"/>
            </w:pPr>
            <w:r>
              <w:t>A</w:t>
            </w:r>
            <w:r w:rsidRPr="00E5645F">
              <w:t>vere le superfici dei pavimenti, delle pareti, dei soffitti tali da poter essere pulite e deterse per ottenere condizioni adeguate di igiene</w:t>
            </w:r>
          </w:p>
        </w:tc>
        <w:tc>
          <w:tcPr>
            <w:tcW w:w="3260" w:type="dxa"/>
            <w:tcBorders>
              <w:top w:val="dotted" w:sz="4" w:space="0" w:color="auto"/>
              <w:left w:val="dotted" w:sz="4" w:space="0" w:color="auto"/>
              <w:bottom w:val="dotted" w:sz="4" w:space="0" w:color="auto"/>
              <w:right w:val="dotted" w:sz="4" w:space="0" w:color="auto"/>
            </w:tcBorders>
            <w:vAlign w:val="center"/>
          </w:tcPr>
          <w:p w14:paraId="594E6E6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0EE6CF7" w14:textId="77777777" w:rsidR="00786BDD" w:rsidRPr="00214720" w:rsidRDefault="00786BDD" w:rsidP="0006350E">
            <w:pPr>
              <w:jc w:val="center"/>
              <w:rPr>
                <w:b/>
                <w:sz w:val="22"/>
                <w:szCs w:val="22"/>
              </w:rPr>
            </w:pPr>
            <w:r w:rsidRPr="0021472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D709C2" w14:textId="77777777" w:rsidR="00786BDD" w:rsidRPr="00214720" w:rsidRDefault="00786BDD" w:rsidP="0006350E">
            <w:pPr>
              <w:jc w:val="center"/>
              <w:rPr>
                <w:b/>
                <w:sz w:val="22"/>
                <w:szCs w:val="22"/>
              </w:rPr>
            </w:pPr>
            <w:r w:rsidRPr="00214720">
              <w:rPr>
                <w:b/>
                <w:sz w:val="22"/>
                <w:szCs w:val="22"/>
              </w:rPr>
              <w:t>-</w:t>
            </w:r>
          </w:p>
        </w:tc>
        <w:tc>
          <w:tcPr>
            <w:tcW w:w="2976" w:type="dxa"/>
            <w:tcBorders>
              <w:top w:val="dotted" w:sz="4" w:space="0" w:color="auto"/>
              <w:left w:val="dotted" w:sz="4" w:space="0" w:color="auto"/>
              <w:bottom w:val="dotted" w:sz="4" w:space="0" w:color="auto"/>
            </w:tcBorders>
            <w:vAlign w:val="center"/>
          </w:tcPr>
          <w:p w14:paraId="659E42FF" w14:textId="77777777" w:rsidR="00786BDD" w:rsidRPr="00202D79" w:rsidRDefault="00786BDD" w:rsidP="00EB725D">
            <w:pPr>
              <w:jc w:val="left"/>
            </w:pPr>
          </w:p>
        </w:tc>
      </w:tr>
      <w:tr w:rsidR="00552C95" w:rsidRPr="0006143E" w14:paraId="39F3D886" w14:textId="77777777" w:rsidTr="0072499C">
        <w:trPr>
          <w:trHeight w:val="582"/>
        </w:trPr>
        <w:tc>
          <w:tcPr>
            <w:tcW w:w="959" w:type="dxa"/>
            <w:tcBorders>
              <w:top w:val="dotted" w:sz="4" w:space="0" w:color="auto"/>
              <w:bottom w:val="dotted" w:sz="4" w:space="0" w:color="auto"/>
              <w:right w:val="dotted" w:sz="4" w:space="0" w:color="auto"/>
            </w:tcBorders>
            <w:vAlign w:val="center"/>
          </w:tcPr>
          <w:p w14:paraId="72CAB0AA" w14:textId="77777777" w:rsidR="00552C95" w:rsidRPr="00EA2058" w:rsidRDefault="00552C95" w:rsidP="00EB725D">
            <w:pPr>
              <w:jc w:val="left"/>
            </w:pPr>
            <w:r w:rsidRPr="00EA2058">
              <w:t>1.3.1.5.</w:t>
            </w:r>
          </w:p>
        </w:tc>
        <w:tc>
          <w:tcPr>
            <w:tcW w:w="6237" w:type="dxa"/>
            <w:tcBorders>
              <w:top w:val="dotted" w:sz="4" w:space="0" w:color="auto"/>
              <w:left w:val="dotted" w:sz="4" w:space="0" w:color="auto"/>
              <w:bottom w:val="dotted" w:sz="4" w:space="0" w:color="auto"/>
              <w:right w:val="dotted" w:sz="4" w:space="0" w:color="auto"/>
            </w:tcBorders>
            <w:vAlign w:val="center"/>
          </w:tcPr>
          <w:p w14:paraId="64E86A08" w14:textId="77777777" w:rsidR="00552C95" w:rsidRPr="00EA2058" w:rsidRDefault="00552C95" w:rsidP="00EB725D">
            <w:pPr>
              <w:jc w:val="left"/>
            </w:pPr>
            <w:r w:rsidRPr="00EA2058">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38B3E9"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15AC6E9" w14:textId="7217F984" w:rsidR="00552C95" w:rsidRPr="00214720" w:rsidRDefault="0072499C"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8DCD9C" w14:textId="77777777" w:rsidR="00552C95" w:rsidRPr="00214720" w:rsidRDefault="00552C95" w:rsidP="0006350E">
            <w:pPr>
              <w:jc w:val="center"/>
              <w:rPr>
                <w:b/>
                <w:sz w:val="22"/>
                <w:szCs w:val="22"/>
              </w:rPr>
            </w:pPr>
            <w:r w:rsidRPr="00214720">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7E910407" w14:textId="77777777" w:rsidR="00EA2058" w:rsidRDefault="00EA2058" w:rsidP="00EA2058">
            <w:pPr>
              <w:jc w:val="left"/>
            </w:pPr>
            <w:r>
              <w:t>L’agenzia non ha</w:t>
            </w:r>
            <w:r w:rsidRPr="0006143E">
              <w:t xml:space="preserve"> cantina di pertinenza</w:t>
            </w:r>
            <w:r>
              <w:t>.</w:t>
            </w:r>
          </w:p>
          <w:p w14:paraId="5515A1FA" w14:textId="227831A2" w:rsidR="00552C95" w:rsidRPr="0006143E" w:rsidRDefault="00EA2058" w:rsidP="00AC6E69">
            <w:pPr>
              <w:jc w:val="left"/>
            </w:pPr>
            <w:r w:rsidRPr="00E23856">
              <w:t>Presenti cantine condominiali poste al di sotto degli uffici.</w:t>
            </w:r>
          </w:p>
        </w:tc>
      </w:tr>
      <w:tr w:rsidR="009429AB" w14:paraId="40C8251F" w14:textId="77777777" w:rsidTr="00A65950">
        <w:tc>
          <w:tcPr>
            <w:tcW w:w="959" w:type="dxa"/>
            <w:tcBorders>
              <w:top w:val="dotted" w:sz="4" w:space="0" w:color="auto"/>
              <w:bottom w:val="dotted" w:sz="4" w:space="0" w:color="auto"/>
              <w:right w:val="dotted" w:sz="4" w:space="0" w:color="auto"/>
            </w:tcBorders>
            <w:vAlign w:val="center"/>
          </w:tcPr>
          <w:p w14:paraId="5AC66B50"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090FC5B7" w14:textId="77777777" w:rsidR="00786BDD" w:rsidRPr="00202D79" w:rsidRDefault="00786BDD" w:rsidP="00523186">
            <w:r w:rsidRPr="00E5645F">
              <w:t>I pavimenti dei locali devono essere fissi, stabili ed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3D20B54D"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D8312D" w14:textId="643CCE29" w:rsidR="00786BDD" w:rsidRPr="00214720" w:rsidRDefault="00A65950"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E35BE5" w14:textId="77777777" w:rsidR="00786BDD" w:rsidRPr="00214720" w:rsidRDefault="00786BDD" w:rsidP="0006350E">
            <w:pPr>
              <w:jc w:val="center"/>
              <w:rPr>
                <w:b/>
                <w:sz w:val="22"/>
                <w:szCs w:val="22"/>
              </w:rPr>
            </w:pPr>
            <w:r w:rsidRPr="00214720">
              <w:rPr>
                <w:b/>
                <w:sz w:val="22"/>
                <w:szCs w:val="22"/>
              </w:rPr>
              <w:t>-</w:t>
            </w:r>
          </w:p>
        </w:tc>
        <w:tc>
          <w:tcPr>
            <w:tcW w:w="2976" w:type="dxa"/>
            <w:tcBorders>
              <w:top w:val="dotted" w:sz="4" w:space="0" w:color="auto"/>
              <w:left w:val="dotted" w:sz="4" w:space="0" w:color="auto"/>
              <w:bottom w:val="dotted" w:sz="4" w:space="0" w:color="auto"/>
            </w:tcBorders>
            <w:vAlign w:val="center"/>
          </w:tcPr>
          <w:p w14:paraId="27494426" w14:textId="4057AB99" w:rsidR="00786BDD" w:rsidRPr="008B6041" w:rsidRDefault="00A65950" w:rsidP="007C1DA4">
            <w:pPr>
              <w:jc w:val="left"/>
            </w:pPr>
            <w:r>
              <w:t>Presente gradino,</w:t>
            </w:r>
            <w:r w:rsidR="00214720">
              <w:t xml:space="preserve"> segnalato,</w:t>
            </w:r>
            <w:r w:rsidR="00214720" w:rsidRPr="00FA5765">
              <w:t xml:space="preserve"> </w:t>
            </w:r>
            <w:r w:rsidR="00214720">
              <w:t xml:space="preserve">all’interno </w:t>
            </w:r>
            <w:r w:rsidR="007C1DA4">
              <w:t>d</w:t>
            </w:r>
            <w:r w:rsidR="00214720">
              <w:t>ell’ufficio 0</w:t>
            </w:r>
            <w:r w:rsidR="000A68EE">
              <w:t>4</w:t>
            </w:r>
            <w:r w:rsidR="00214720">
              <w:t xml:space="preserve">. </w:t>
            </w:r>
          </w:p>
        </w:tc>
      </w:tr>
      <w:tr w:rsidR="009429AB" w14:paraId="69D4323C" w14:textId="77777777" w:rsidTr="009429AB">
        <w:tc>
          <w:tcPr>
            <w:tcW w:w="959" w:type="dxa"/>
            <w:tcBorders>
              <w:top w:val="dotted" w:sz="4" w:space="0" w:color="auto"/>
              <w:bottom w:val="dotted" w:sz="4" w:space="0" w:color="auto"/>
              <w:right w:val="dotted" w:sz="4" w:space="0" w:color="auto"/>
            </w:tcBorders>
            <w:vAlign w:val="center"/>
          </w:tcPr>
          <w:p w14:paraId="5944DC6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1C7E921"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477A0C"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21D6C8" w14:textId="77777777" w:rsidR="00786BDD" w:rsidRPr="00214720" w:rsidRDefault="00786BDD" w:rsidP="0006350E">
            <w:pPr>
              <w:jc w:val="center"/>
              <w:rPr>
                <w:b/>
                <w:sz w:val="22"/>
                <w:szCs w:val="22"/>
              </w:rPr>
            </w:pPr>
            <w:r w:rsidRPr="0021472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3987E0" w14:textId="77777777" w:rsidR="00786BDD" w:rsidRPr="00214720" w:rsidRDefault="00786BDD" w:rsidP="0006350E">
            <w:pPr>
              <w:jc w:val="center"/>
              <w:rPr>
                <w:b/>
                <w:sz w:val="22"/>
                <w:szCs w:val="22"/>
              </w:rPr>
            </w:pPr>
            <w:r w:rsidRPr="00214720">
              <w:rPr>
                <w:b/>
                <w:sz w:val="22"/>
                <w:szCs w:val="22"/>
              </w:rPr>
              <w:t>-</w:t>
            </w:r>
          </w:p>
        </w:tc>
        <w:tc>
          <w:tcPr>
            <w:tcW w:w="2976" w:type="dxa"/>
            <w:tcBorders>
              <w:top w:val="dotted" w:sz="4" w:space="0" w:color="auto"/>
              <w:left w:val="dotted" w:sz="4" w:space="0" w:color="auto"/>
              <w:bottom w:val="dotted" w:sz="4" w:space="0" w:color="auto"/>
            </w:tcBorders>
            <w:vAlign w:val="center"/>
          </w:tcPr>
          <w:p w14:paraId="0D1E98AF" w14:textId="77777777" w:rsidR="00786BDD" w:rsidRPr="008B6041" w:rsidRDefault="00786BDD" w:rsidP="00EB725D">
            <w:pPr>
              <w:jc w:val="left"/>
            </w:pPr>
          </w:p>
        </w:tc>
      </w:tr>
      <w:tr w:rsidR="009429AB" w14:paraId="61D7053F" w14:textId="77777777" w:rsidTr="00865AA5">
        <w:tc>
          <w:tcPr>
            <w:tcW w:w="959" w:type="dxa"/>
            <w:tcBorders>
              <w:top w:val="dotted" w:sz="4" w:space="0" w:color="auto"/>
              <w:bottom w:val="dotted" w:sz="4" w:space="0" w:color="auto"/>
              <w:right w:val="dotted" w:sz="4" w:space="0" w:color="auto"/>
            </w:tcBorders>
            <w:vAlign w:val="center"/>
          </w:tcPr>
          <w:p w14:paraId="0C981EA3"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42DC09D6"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5022DA41" w14:textId="0E3C87C1" w:rsidR="0026534D" w:rsidRPr="00202D79" w:rsidRDefault="0026534D" w:rsidP="00865AA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41BCD92" w14:textId="3C07A04C" w:rsidR="0026534D" w:rsidRPr="00214720" w:rsidRDefault="00865AA5"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AA51B4" w14:textId="7A824B83" w:rsidR="0026534D" w:rsidRPr="00214720" w:rsidRDefault="00214720" w:rsidP="0006350E">
            <w:pPr>
              <w:jc w:val="center"/>
              <w:rPr>
                <w:b/>
                <w:sz w:val="22"/>
                <w:szCs w:val="22"/>
              </w:rPr>
            </w:pPr>
            <w:r w:rsidRPr="00214720">
              <w:rPr>
                <w:b/>
                <w:sz w:val="22"/>
                <w:szCs w:val="22"/>
              </w:rPr>
              <w:t>S</w:t>
            </w:r>
          </w:p>
        </w:tc>
        <w:tc>
          <w:tcPr>
            <w:tcW w:w="2976" w:type="dxa"/>
            <w:tcBorders>
              <w:top w:val="dotted" w:sz="4" w:space="0" w:color="auto"/>
              <w:left w:val="dotted" w:sz="4" w:space="0" w:color="auto"/>
              <w:bottom w:val="dotted" w:sz="4" w:space="0" w:color="auto"/>
            </w:tcBorders>
            <w:vAlign w:val="center"/>
          </w:tcPr>
          <w:p w14:paraId="73D967F6" w14:textId="77777777" w:rsidR="0072499C" w:rsidRDefault="0072499C" w:rsidP="00214720">
            <w:pPr>
              <w:jc w:val="left"/>
            </w:pPr>
            <w:r>
              <w:t xml:space="preserve">Non presenti pareti </w:t>
            </w:r>
            <w:r w:rsidRPr="00276614">
              <w:t>trasparenti o traslucide</w:t>
            </w:r>
            <w:r>
              <w:t xml:space="preserve"> all’interno della sede. </w:t>
            </w:r>
          </w:p>
          <w:p w14:paraId="3E1FB7B2" w14:textId="7676408D" w:rsidR="00734822" w:rsidRPr="00734822" w:rsidRDefault="00214720" w:rsidP="00214720">
            <w:pPr>
              <w:jc w:val="left"/>
            </w:pPr>
            <w:r>
              <w:t xml:space="preserve">L’accesso al condominio avviene tramite serramento vetrato completo di listelli metallici decorativi verticali. </w:t>
            </w:r>
            <w:r w:rsidR="00734822">
              <w:t>Nel vano scala s</w:t>
            </w:r>
            <w:r>
              <w:t>ono presenti finestre con vetrocamera.</w:t>
            </w:r>
          </w:p>
        </w:tc>
      </w:tr>
      <w:tr w:rsidR="009429AB" w14:paraId="4C99E225" w14:textId="77777777" w:rsidTr="009429AB">
        <w:tc>
          <w:tcPr>
            <w:tcW w:w="959" w:type="dxa"/>
            <w:tcBorders>
              <w:top w:val="dotted" w:sz="4" w:space="0" w:color="auto"/>
              <w:bottom w:val="dotted" w:sz="4" w:space="0" w:color="auto"/>
              <w:right w:val="dotted" w:sz="4" w:space="0" w:color="auto"/>
            </w:tcBorders>
            <w:vAlign w:val="center"/>
          </w:tcPr>
          <w:p w14:paraId="10F13D12"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11C0A6B2"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6C7B543"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818077" w14:textId="77777777" w:rsidR="0026534D" w:rsidRPr="00214720" w:rsidRDefault="0026534D" w:rsidP="0006350E">
            <w:pPr>
              <w:jc w:val="center"/>
              <w:rPr>
                <w:b/>
                <w:sz w:val="22"/>
                <w:szCs w:val="22"/>
              </w:rPr>
            </w:pPr>
            <w:r w:rsidRPr="0021472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12A26C1" w14:textId="77777777" w:rsidR="0026534D" w:rsidRPr="00214720" w:rsidRDefault="0026534D" w:rsidP="0006350E">
            <w:pPr>
              <w:jc w:val="center"/>
              <w:rPr>
                <w:b/>
                <w:sz w:val="22"/>
                <w:szCs w:val="22"/>
              </w:rPr>
            </w:pPr>
            <w:r w:rsidRPr="00214720">
              <w:rPr>
                <w:b/>
                <w:sz w:val="22"/>
                <w:szCs w:val="22"/>
              </w:rPr>
              <w:t>-</w:t>
            </w:r>
          </w:p>
        </w:tc>
        <w:tc>
          <w:tcPr>
            <w:tcW w:w="2976" w:type="dxa"/>
            <w:tcBorders>
              <w:top w:val="dotted" w:sz="4" w:space="0" w:color="auto"/>
              <w:left w:val="dotted" w:sz="4" w:space="0" w:color="auto"/>
              <w:bottom w:val="dotted" w:sz="4" w:space="0" w:color="auto"/>
            </w:tcBorders>
            <w:vAlign w:val="center"/>
          </w:tcPr>
          <w:p w14:paraId="091D8592" w14:textId="77777777" w:rsidR="0026534D" w:rsidRPr="00202D79" w:rsidRDefault="0026534D" w:rsidP="0026534D">
            <w:pPr>
              <w:jc w:val="left"/>
            </w:pPr>
            <w:r>
              <w:t>Le parti apribili dei serramenti non intralciano passaggi / vie di fuga</w:t>
            </w:r>
            <w:r w:rsidR="00552C95">
              <w:t>.</w:t>
            </w:r>
          </w:p>
        </w:tc>
      </w:tr>
      <w:tr w:rsidR="009429AB" w:rsidRPr="002124B5" w14:paraId="54A257B2" w14:textId="77777777" w:rsidTr="009429AB">
        <w:tc>
          <w:tcPr>
            <w:tcW w:w="959" w:type="dxa"/>
            <w:tcBorders>
              <w:top w:val="dotted" w:sz="4" w:space="0" w:color="auto"/>
              <w:bottom w:val="dotted" w:sz="4" w:space="0" w:color="auto"/>
              <w:right w:val="dotted" w:sz="4" w:space="0" w:color="auto"/>
            </w:tcBorders>
            <w:vAlign w:val="center"/>
          </w:tcPr>
          <w:p w14:paraId="46857072"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08379870" w14:textId="77777777" w:rsidR="0026534D" w:rsidRPr="00202D79" w:rsidRDefault="0026534D" w:rsidP="0026534D">
            <w:r w:rsidRPr="00A41CC6">
              <w:t>Le finestre e i lucernari devono essere concepiti congiuntamente con l'attrezzatura o dotati di dispositivi che consentano la loro pulitura senza rischi per i lavoratori che effettuano tale lavoro nonché per i lavoratori presenti nell'edificio ed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57DFBE0D"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8AEFDC" w14:textId="77777777" w:rsidR="0026534D" w:rsidRPr="00214720" w:rsidRDefault="0026534D" w:rsidP="0006350E">
            <w:pPr>
              <w:jc w:val="center"/>
              <w:rPr>
                <w:sz w:val="22"/>
                <w:szCs w:val="22"/>
              </w:rPr>
            </w:pPr>
            <w:r w:rsidRPr="0021472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209D6C" w14:textId="77777777" w:rsidR="0026534D" w:rsidRPr="00214720" w:rsidRDefault="0026534D" w:rsidP="0006350E">
            <w:pPr>
              <w:jc w:val="center"/>
              <w:rPr>
                <w:b/>
                <w:sz w:val="22"/>
                <w:szCs w:val="22"/>
              </w:rPr>
            </w:pPr>
            <w:r w:rsidRPr="00214720">
              <w:rPr>
                <w:b/>
                <w:sz w:val="22"/>
                <w:szCs w:val="22"/>
              </w:rPr>
              <w:t>-</w:t>
            </w:r>
          </w:p>
        </w:tc>
        <w:tc>
          <w:tcPr>
            <w:tcW w:w="2976" w:type="dxa"/>
            <w:tcBorders>
              <w:top w:val="dotted" w:sz="4" w:space="0" w:color="auto"/>
              <w:left w:val="dotted" w:sz="4" w:space="0" w:color="auto"/>
              <w:bottom w:val="dotted" w:sz="4" w:space="0" w:color="auto"/>
            </w:tcBorders>
            <w:vAlign w:val="center"/>
          </w:tcPr>
          <w:p w14:paraId="7C43EB2F"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3DB5B832" w14:textId="77777777" w:rsidTr="009429AB">
        <w:tc>
          <w:tcPr>
            <w:tcW w:w="959" w:type="dxa"/>
            <w:tcBorders>
              <w:top w:val="dotted" w:sz="4" w:space="0" w:color="auto"/>
              <w:right w:val="dotted" w:sz="4" w:space="0" w:color="auto"/>
            </w:tcBorders>
            <w:vAlign w:val="center"/>
          </w:tcPr>
          <w:p w14:paraId="730B179C"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0B95B49C"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093E7EBF"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D911019" w14:textId="77777777" w:rsidR="0026534D" w:rsidRPr="00214720" w:rsidRDefault="0026534D" w:rsidP="0006350E">
            <w:pPr>
              <w:jc w:val="center"/>
              <w:rPr>
                <w:b/>
                <w:sz w:val="22"/>
                <w:szCs w:val="22"/>
              </w:rPr>
            </w:pPr>
            <w:r w:rsidRPr="0021472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1235718" w14:textId="77777777" w:rsidR="0026534D" w:rsidRPr="00214720" w:rsidRDefault="0026534D" w:rsidP="0006350E">
            <w:pPr>
              <w:jc w:val="center"/>
              <w:rPr>
                <w:sz w:val="22"/>
                <w:szCs w:val="22"/>
              </w:rPr>
            </w:pPr>
            <w:r w:rsidRPr="00214720">
              <w:rPr>
                <w:b/>
                <w:sz w:val="22"/>
                <w:szCs w:val="22"/>
              </w:rPr>
              <w:t>-</w:t>
            </w:r>
          </w:p>
        </w:tc>
        <w:tc>
          <w:tcPr>
            <w:tcW w:w="2976" w:type="dxa"/>
            <w:tcBorders>
              <w:top w:val="dotted" w:sz="4" w:space="0" w:color="auto"/>
              <w:left w:val="dotted" w:sz="4" w:space="0" w:color="auto"/>
            </w:tcBorders>
            <w:vAlign w:val="center"/>
          </w:tcPr>
          <w:p w14:paraId="43D0D630" w14:textId="77777777" w:rsidR="0026534D" w:rsidRPr="00202D79" w:rsidRDefault="0026534D" w:rsidP="0026534D">
            <w:pPr>
              <w:jc w:val="left"/>
            </w:pPr>
          </w:p>
        </w:tc>
      </w:tr>
      <w:tr w:rsidR="0026534D" w14:paraId="419C7D2D" w14:textId="77777777" w:rsidTr="009429AB">
        <w:tc>
          <w:tcPr>
            <w:tcW w:w="959" w:type="dxa"/>
            <w:tcBorders>
              <w:top w:val="dotted" w:sz="4" w:space="0" w:color="auto"/>
              <w:right w:val="dotted" w:sz="4" w:space="0" w:color="auto"/>
            </w:tcBorders>
            <w:shd w:val="clear" w:color="auto" w:fill="EEECE1" w:themeFill="background2"/>
            <w:vAlign w:val="center"/>
          </w:tcPr>
          <w:p w14:paraId="7F682369"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59237DC3" w14:textId="77777777" w:rsidR="0026534D" w:rsidRDefault="0026534D" w:rsidP="0026534D">
            <w:pPr>
              <w:jc w:val="left"/>
            </w:pPr>
            <w:r w:rsidRPr="00BF6E77">
              <w:rPr>
                <w:b/>
                <w:sz w:val="24"/>
              </w:rPr>
              <w:t>VIE DI CIRCOLAZIONE, ZONE DI PERICOLO, PAVIMENTI E PASSAGGI</w:t>
            </w:r>
          </w:p>
        </w:tc>
      </w:tr>
      <w:tr w:rsidR="009429AB" w14:paraId="2D626C09" w14:textId="77777777" w:rsidTr="009429AB">
        <w:tc>
          <w:tcPr>
            <w:tcW w:w="959" w:type="dxa"/>
            <w:tcBorders>
              <w:bottom w:val="dotted" w:sz="4" w:space="0" w:color="auto"/>
              <w:right w:val="dotted" w:sz="4" w:space="0" w:color="auto"/>
            </w:tcBorders>
            <w:vAlign w:val="center"/>
          </w:tcPr>
          <w:p w14:paraId="2B7B114C"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B53644E" w14:textId="77777777" w:rsidR="0026534D" w:rsidRPr="00202D79" w:rsidRDefault="0026534D" w:rsidP="0026534D">
            <w:pPr>
              <w:tabs>
                <w:tab w:val="clear" w:pos="-189"/>
                <w:tab w:val="left" w:pos="-144"/>
              </w:tabs>
            </w:pPr>
            <w:r w:rsidRPr="000A4073">
              <w:t xml:space="preserve">Le vie di circolazione, comprese scale, scale fisse e banchine e rampe di carico, devono essere situate e calcolate in modo tale che i pedoni o i veicoli possano utilizzarle facilmente in piena sicurezza e conformemente alla loro destinazione e </w:t>
            </w:r>
            <w:r w:rsidRPr="000A4073">
              <w:lastRenderedPageBreak/>
              <w:t>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6C4F7738" w14:textId="0E04BC22" w:rsidR="0026534D" w:rsidRPr="00214720" w:rsidRDefault="0026534D" w:rsidP="00214720">
            <w:pPr>
              <w:tabs>
                <w:tab w:val="clear" w:pos="-189"/>
                <w:tab w:val="left" w:pos="-144"/>
              </w:tabs>
              <w:jc w:val="left"/>
            </w:pPr>
            <w:r>
              <w:lastRenderedPageBreak/>
              <w:t xml:space="preserve">L’ufficio si </w:t>
            </w:r>
            <w:r w:rsidRPr="009254AE">
              <w:t xml:space="preserve">trova al </w:t>
            </w:r>
            <w:proofErr w:type="gramStart"/>
            <w:r w:rsidR="009254AE" w:rsidRPr="009254AE">
              <w:t>1</w:t>
            </w:r>
            <w:r w:rsidR="00214720">
              <w:t>°</w:t>
            </w:r>
            <w:proofErr w:type="gramEnd"/>
            <w:r w:rsidR="00214720">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3F9D7F54" w14:textId="77777777" w:rsidR="0026534D" w:rsidRPr="00214720" w:rsidRDefault="0026534D" w:rsidP="0006350E">
            <w:pPr>
              <w:tabs>
                <w:tab w:val="clear" w:pos="-189"/>
                <w:tab w:val="left" w:pos="-144"/>
              </w:tabs>
              <w:jc w:val="center"/>
              <w:rPr>
                <w:b/>
                <w:sz w:val="22"/>
                <w:szCs w:val="22"/>
              </w:rPr>
            </w:pPr>
            <w:r w:rsidRPr="00214720">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182A8738" w14:textId="77777777" w:rsidR="0026534D" w:rsidRPr="00214720" w:rsidRDefault="0026534D" w:rsidP="0006350E">
            <w:pPr>
              <w:tabs>
                <w:tab w:val="clear" w:pos="-189"/>
                <w:tab w:val="left" w:pos="-144"/>
              </w:tabs>
              <w:jc w:val="center"/>
              <w:rPr>
                <w:b/>
                <w:sz w:val="22"/>
                <w:szCs w:val="22"/>
              </w:rPr>
            </w:pPr>
            <w:r w:rsidRPr="00214720">
              <w:rPr>
                <w:b/>
                <w:sz w:val="22"/>
                <w:szCs w:val="22"/>
              </w:rPr>
              <w:t>S</w:t>
            </w:r>
          </w:p>
        </w:tc>
        <w:tc>
          <w:tcPr>
            <w:tcW w:w="2976" w:type="dxa"/>
            <w:tcBorders>
              <w:left w:val="dotted" w:sz="4" w:space="0" w:color="auto"/>
              <w:bottom w:val="dotted" w:sz="4" w:space="0" w:color="auto"/>
            </w:tcBorders>
            <w:vAlign w:val="center"/>
          </w:tcPr>
          <w:p w14:paraId="329230AF" w14:textId="66B21F78" w:rsidR="0026534D" w:rsidRPr="008B6041" w:rsidRDefault="0026534D" w:rsidP="0026534D">
            <w:pPr>
              <w:tabs>
                <w:tab w:val="clear" w:pos="-189"/>
                <w:tab w:val="left" w:pos="-144"/>
              </w:tabs>
              <w:jc w:val="left"/>
            </w:pPr>
            <w:r w:rsidRPr="008B6041">
              <w:rPr>
                <w:rFonts w:eastAsiaTheme="minorHAnsi"/>
              </w:rPr>
              <w:t>Presenza di strisce antiscivolo sulle scale condominiali fino al raggiungimento della Sede</w:t>
            </w:r>
          </w:p>
        </w:tc>
      </w:tr>
      <w:tr w:rsidR="009429AB" w14:paraId="1BBE54FC" w14:textId="77777777" w:rsidTr="009429AB">
        <w:tc>
          <w:tcPr>
            <w:tcW w:w="959" w:type="dxa"/>
            <w:tcBorders>
              <w:top w:val="dotted" w:sz="4" w:space="0" w:color="auto"/>
              <w:bottom w:val="dotted" w:sz="4" w:space="0" w:color="auto"/>
              <w:right w:val="dotted" w:sz="4" w:space="0" w:color="auto"/>
            </w:tcBorders>
            <w:vAlign w:val="center"/>
          </w:tcPr>
          <w:p w14:paraId="33D77388"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6B77EF36" w14:textId="77777777" w:rsidR="0026534D" w:rsidRPr="002124B5" w:rsidRDefault="0026534D" w:rsidP="0026534D">
            <w:pPr>
              <w:tabs>
                <w:tab w:val="clear" w:pos="-189"/>
                <w:tab w:val="left" w:pos="-144"/>
              </w:tabs>
            </w:pPr>
            <w:r w:rsidRPr="002124B5">
              <w:t>Il calcolo delle dimensioni delle vie di circolazione per persone ovvero merci dovrà basarsi sul numero potenziale degli utenti e sul tipo di impresa.</w:t>
            </w:r>
          </w:p>
        </w:tc>
        <w:tc>
          <w:tcPr>
            <w:tcW w:w="3260" w:type="dxa"/>
            <w:tcBorders>
              <w:top w:val="dotted" w:sz="4" w:space="0" w:color="auto"/>
              <w:left w:val="dotted" w:sz="4" w:space="0" w:color="auto"/>
              <w:bottom w:val="dotted" w:sz="4" w:space="0" w:color="auto"/>
              <w:right w:val="dotted" w:sz="4" w:space="0" w:color="auto"/>
            </w:tcBorders>
            <w:vAlign w:val="center"/>
          </w:tcPr>
          <w:p w14:paraId="7320DD68"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DAC31C" w14:textId="77777777" w:rsidR="0026534D" w:rsidRPr="00214720" w:rsidRDefault="0026534D" w:rsidP="0006350E">
            <w:pPr>
              <w:tabs>
                <w:tab w:val="clear" w:pos="-189"/>
                <w:tab w:val="left" w:pos="-144"/>
              </w:tabs>
              <w:jc w:val="center"/>
              <w:rPr>
                <w:sz w:val="22"/>
                <w:szCs w:val="22"/>
                <w:highlight w:val="yellow"/>
              </w:rPr>
            </w:pPr>
            <w:r w:rsidRPr="0021472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7BEB67" w14:textId="77777777" w:rsidR="0026534D" w:rsidRPr="00214720" w:rsidRDefault="0026534D" w:rsidP="0006350E">
            <w:pPr>
              <w:tabs>
                <w:tab w:val="clear" w:pos="-189"/>
                <w:tab w:val="left" w:pos="-144"/>
              </w:tabs>
              <w:jc w:val="center"/>
              <w:rPr>
                <w:b/>
                <w:sz w:val="22"/>
                <w:szCs w:val="22"/>
              </w:rPr>
            </w:pPr>
            <w:r w:rsidRPr="00214720">
              <w:rPr>
                <w:b/>
                <w:sz w:val="22"/>
                <w:szCs w:val="22"/>
              </w:rPr>
              <w:t>S</w:t>
            </w:r>
          </w:p>
        </w:tc>
        <w:tc>
          <w:tcPr>
            <w:tcW w:w="2976" w:type="dxa"/>
            <w:tcBorders>
              <w:top w:val="dotted" w:sz="4" w:space="0" w:color="auto"/>
              <w:left w:val="dotted" w:sz="4" w:space="0" w:color="auto"/>
              <w:bottom w:val="dotted" w:sz="4" w:space="0" w:color="auto"/>
            </w:tcBorders>
            <w:vAlign w:val="center"/>
          </w:tcPr>
          <w:p w14:paraId="6202AD47"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36DD91F6" w14:textId="77777777" w:rsidTr="009429AB">
        <w:tc>
          <w:tcPr>
            <w:tcW w:w="959" w:type="dxa"/>
            <w:tcBorders>
              <w:top w:val="dotted" w:sz="4" w:space="0" w:color="auto"/>
              <w:bottom w:val="dotted" w:sz="4" w:space="0" w:color="auto"/>
              <w:right w:val="dotted" w:sz="4" w:space="0" w:color="auto"/>
            </w:tcBorders>
            <w:vAlign w:val="center"/>
          </w:tcPr>
          <w:p w14:paraId="6FCF195E"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770D127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4B8A9861" w14:textId="77777777" w:rsidR="0026534D" w:rsidRPr="00202D79" w:rsidRDefault="00F43A0D" w:rsidP="009254AE">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0494C9" w14:textId="77777777" w:rsidR="0026534D" w:rsidRPr="00214720" w:rsidRDefault="0026534D" w:rsidP="0006350E">
            <w:pPr>
              <w:tabs>
                <w:tab w:val="clear" w:pos="-189"/>
                <w:tab w:val="left" w:pos="-144"/>
              </w:tabs>
              <w:jc w:val="center"/>
              <w:rPr>
                <w:b/>
                <w:sz w:val="22"/>
                <w:szCs w:val="22"/>
              </w:rPr>
            </w:pPr>
            <w:r w:rsidRPr="0021472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CCAACE" w14:textId="77777777" w:rsidR="0026534D" w:rsidRPr="00214720" w:rsidRDefault="0026534D" w:rsidP="0006350E">
            <w:pPr>
              <w:tabs>
                <w:tab w:val="clear" w:pos="-189"/>
                <w:tab w:val="left" w:pos="-144"/>
              </w:tabs>
              <w:jc w:val="center"/>
              <w:rPr>
                <w:b/>
                <w:sz w:val="22"/>
                <w:szCs w:val="22"/>
              </w:rPr>
            </w:pPr>
            <w:r w:rsidRPr="00214720">
              <w:rPr>
                <w:b/>
                <w:sz w:val="22"/>
                <w:szCs w:val="22"/>
              </w:rPr>
              <w:t>-</w:t>
            </w:r>
          </w:p>
        </w:tc>
        <w:tc>
          <w:tcPr>
            <w:tcW w:w="2976" w:type="dxa"/>
            <w:tcBorders>
              <w:top w:val="dotted" w:sz="4" w:space="0" w:color="auto"/>
              <w:left w:val="dotted" w:sz="4" w:space="0" w:color="auto"/>
              <w:bottom w:val="dotted" w:sz="4" w:space="0" w:color="auto"/>
            </w:tcBorders>
            <w:vAlign w:val="center"/>
          </w:tcPr>
          <w:p w14:paraId="7FC154C2" w14:textId="5E69476C" w:rsidR="0026534D" w:rsidRDefault="00214720" w:rsidP="009E2C6F">
            <w:pPr>
              <w:tabs>
                <w:tab w:val="clear" w:pos="-189"/>
                <w:tab w:val="left" w:pos="-144"/>
              </w:tabs>
              <w:jc w:val="left"/>
            </w:pPr>
            <w:r>
              <w:t>L’accesso è esclusivamente pedonale</w:t>
            </w:r>
          </w:p>
        </w:tc>
      </w:tr>
      <w:tr w:rsidR="009429AB" w14:paraId="05063C23" w14:textId="77777777" w:rsidTr="009429AB">
        <w:tc>
          <w:tcPr>
            <w:tcW w:w="959" w:type="dxa"/>
            <w:tcBorders>
              <w:top w:val="dotted" w:sz="4" w:space="0" w:color="auto"/>
              <w:bottom w:val="dotted" w:sz="4" w:space="0" w:color="auto"/>
              <w:right w:val="dotted" w:sz="4" w:space="0" w:color="auto"/>
            </w:tcBorders>
            <w:vAlign w:val="center"/>
          </w:tcPr>
          <w:p w14:paraId="6D354B07"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308C4261" w14:textId="77777777" w:rsidR="0026534D" w:rsidRDefault="009429AB" w:rsidP="0026534D">
            <w:pPr>
              <w:tabs>
                <w:tab w:val="clear" w:pos="-189"/>
                <w:tab w:val="left" w:pos="-144"/>
              </w:tabs>
            </w:pPr>
            <w:r w:rsidRPr="009429AB">
              <w:t>Le vie di circolazione destinate ai veicoli devono passare ad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0FDB6061" w14:textId="77777777" w:rsidR="0026534D" w:rsidRDefault="0033055A" w:rsidP="009254AE">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0D143F" w14:textId="09F38A92" w:rsidR="0026534D" w:rsidRPr="00214720" w:rsidRDefault="00865AA5" w:rsidP="0006350E">
            <w:pPr>
              <w:tabs>
                <w:tab w:val="clear" w:pos="-189"/>
                <w:tab w:val="left" w:pos="-144"/>
              </w:tabs>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CE98C5" w14:textId="5F17A9A0" w:rsidR="0026534D" w:rsidRPr="00214720" w:rsidRDefault="00865AA5" w:rsidP="0006350E">
            <w:pPr>
              <w:tabs>
                <w:tab w:val="clear" w:pos="-189"/>
                <w:tab w:val="left" w:pos="-144"/>
              </w:tabs>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3EC775FD" w14:textId="77777777" w:rsidR="0026534D" w:rsidRDefault="0026534D" w:rsidP="0026534D">
            <w:pPr>
              <w:tabs>
                <w:tab w:val="clear" w:pos="-189"/>
                <w:tab w:val="left" w:pos="-144"/>
              </w:tabs>
              <w:jc w:val="left"/>
            </w:pPr>
          </w:p>
        </w:tc>
      </w:tr>
      <w:tr w:rsidR="009429AB" w14:paraId="1AA06300" w14:textId="77777777" w:rsidTr="00A65950">
        <w:tc>
          <w:tcPr>
            <w:tcW w:w="959" w:type="dxa"/>
            <w:tcBorders>
              <w:top w:val="dotted" w:sz="4" w:space="0" w:color="auto"/>
              <w:bottom w:val="dotted" w:sz="4" w:space="0" w:color="auto"/>
              <w:right w:val="dotted" w:sz="4" w:space="0" w:color="auto"/>
            </w:tcBorders>
            <w:vAlign w:val="center"/>
          </w:tcPr>
          <w:p w14:paraId="5B3DBA4B"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6A20B632" w14:textId="77777777" w:rsidR="0026534D" w:rsidRPr="00E36078" w:rsidRDefault="0026534D" w:rsidP="0026534D">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ed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03FA8C09" w14:textId="24169BF4" w:rsidR="0026534D" w:rsidRPr="00202D79" w:rsidRDefault="0026534D" w:rsidP="0026534D">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AF004" w14:textId="18C639E7" w:rsidR="0026534D" w:rsidRPr="00214720" w:rsidRDefault="00A65950" w:rsidP="0006350E">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368C84" w14:textId="77777777" w:rsidR="0026534D" w:rsidRPr="00214720" w:rsidRDefault="0026534D" w:rsidP="0006350E">
            <w:pPr>
              <w:tabs>
                <w:tab w:val="clear" w:pos="-189"/>
                <w:tab w:val="left" w:pos="-144"/>
              </w:tabs>
              <w:jc w:val="center"/>
              <w:rPr>
                <w:b/>
                <w:sz w:val="22"/>
                <w:szCs w:val="22"/>
              </w:rPr>
            </w:pPr>
            <w:r w:rsidRPr="00214720">
              <w:rPr>
                <w:b/>
                <w:sz w:val="22"/>
                <w:szCs w:val="22"/>
              </w:rPr>
              <w:t>S</w:t>
            </w:r>
          </w:p>
        </w:tc>
        <w:tc>
          <w:tcPr>
            <w:tcW w:w="2976" w:type="dxa"/>
            <w:tcBorders>
              <w:top w:val="dotted" w:sz="4" w:space="0" w:color="auto"/>
              <w:left w:val="dotted" w:sz="4" w:space="0" w:color="auto"/>
              <w:bottom w:val="dotted" w:sz="4" w:space="0" w:color="auto"/>
            </w:tcBorders>
            <w:vAlign w:val="center"/>
          </w:tcPr>
          <w:p w14:paraId="2EB96D3C" w14:textId="194BC791" w:rsidR="0026534D" w:rsidRPr="00214720" w:rsidRDefault="00214720" w:rsidP="007C1DA4">
            <w:pPr>
              <w:tabs>
                <w:tab w:val="clear" w:pos="-189"/>
                <w:tab w:val="left" w:pos="-144"/>
              </w:tabs>
              <w:jc w:val="left"/>
            </w:pPr>
            <w:r>
              <w:t>Presenza all’inte</w:t>
            </w:r>
            <w:r w:rsidR="00A65950">
              <w:t xml:space="preserve">rno dell’agenzia di gradini </w:t>
            </w:r>
            <w:r>
              <w:t>segnalati</w:t>
            </w:r>
            <w:r w:rsidR="008F7FCB">
              <w:t xml:space="preserve"> anche per accedere </w:t>
            </w:r>
            <w:r w:rsidR="000D49F1">
              <w:t>all’antibagno</w:t>
            </w:r>
            <w:r>
              <w:t xml:space="preserve"> (ufficio 0</w:t>
            </w:r>
            <w:r w:rsidR="000A68EE">
              <w:t>4</w:t>
            </w:r>
            <w:r>
              <w:t>)</w:t>
            </w:r>
            <w:r w:rsidR="000D49F1">
              <w:t xml:space="preserve"> (antibagno 01)</w:t>
            </w:r>
          </w:p>
        </w:tc>
      </w:tr>
      <w:tr w:rsidR="009429AB" w14:paraId="1B36C7C6" w14:textId="77777777" w:rsidTr="009429AB">
        <w:tc>
          <w:tcPr>
            <w:tcW w:w="959" w:type="dxa"/>
            <w:tcBorders>
              <w:top w:val="dotted" w:sz="4" w:space="0" w:color="auto"/>
              <w:bottom w:val="dotted" w:sz="4" w:space="0" w:color="auto"/>
              <w:right w:val="dotted" w:sz="4" w:space="0" w:color="auto"/>
            </w:tcBorders>
            <w:vAlign w:val="center"/>
          </w:tcPr>
          <w:p w14:paraId="1602C66D"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03830BC2" w14:textId="77777777" w:rsidR="0026534D" w:rsidRPr="00E36078" w:rsidRDefault="0026534D" w:rsidP="009429AB">
            <w:pPr>
              <w:tabs>
                <w:tab w:val="clear" w:pos="-189"/>
                <w:tab w:val="left" w:pos="-144"/>
              </w:tabs>
            </w:pPr>
            <w:r w:rsidRPr="00B60A12">
              <w:t>I pavimenti ed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566C1E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28BB9D" w14:textId="77777777" w:rsidR="0026534D" w:rsidRPr="00214720" w:rsidRDefault="0026534D" w:rsidP="0006350E">
            <w:pPr>
              <w:tabs>
                <w:tab w:val="clear" w:pos="-189"/>
                <w:tab w:val="left" w:pos="-144"/>
              </w:tabs>
              <w:jc w:val="center"/>
              <w:rPr>
                <w:b/>
                <w:sz w:val="22"/>
                <w:szCs w:val="22"/>
              </w:rPr>
            </w:pPr>
            <w:r w:rsidRPr="0021472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FB25EEF" w14:textId="77777777" w:rsidR="0026534D" w:rsidRPr="00214720" w:rsidRDefault="0026534D" w:rsidP="0006350E">
            <w:pPr>
              <w:tabs>
                <w:tab w:val="clear" w:pos="-189"/>
                <w:tab w:val="left" w:pos="-144"/>
              </w:tabs>
              <w:jc w:val="center"/>
              <w:rPr>
                <w:b/>
                <w:sz w:val="22"/>
                <w:szCs w:val="22"/>
              </w:rPr>
            </w:pPr>
            <w:r w:rsidRPr="00214720">
              <w:rPr>
                <w:b/>
                <w:sz w:val="22"/>
                <w:szCs w:val="22"/>
              </w:rPr>
              <w:t>S</w:t>
            </w:r>
          </w:p>
        </w:tc>
        <w:tc>
          <w:tcPr>
            <w:tcW w:w="2976" w:type="dxa"/>
            <w:tcBorders>
              <w:top w:val="dotted" w:sz="4" w:space="0" w:color="auto"/>
              <w:left w:val="dotted" w:sz="4" w:space="0" w:color="auto"/>
              <w:bottom w:val="dotted" w:sz="4" w:space="0" w:color="auto"/>
            </w:tcBorders>
            <w:vAlign w:val="center"/>
          </w:tcPr>
          <w:p w14:paraId="08F0DC0E"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55D2C07A" w14:textId="77777777" w:rsidTr="009429AB">
        <w:tc>
          <w:tcPr>
            <w:tcW w:w="959" w:type="dxa"/>
            <w:tcBorders>
              <w:top w:val="dotted" w:sz="4" w:space="0" w:color="auto"/>
              <w:right w:val="dotted" w:sz="4" w:space="0" w:color="auto"/>
            </w:tcBorders>
            <w:vAlign w:val="center"/>
          </w:tcPr>
          <w:p w14:paraId="1F9AC3BC"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0F53BDBF"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1AA2EF94"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CDB42A" w14:textId="77777777" w:rsidR="0026534D" w:rsidRPr="00214720" w:rsidRDefault="0026534D" w:rsidP="0006350E">
            <w:pPr>
              <w:tabs>
                <w:tab w:val="clear" w:pos="-189"/>
                <w:tab w:val="left" w:pos="-144"/>
              </w:tabs>
              <w:jc w:val="center"/>
              <w:rPr>
                <w:b/>
                <w:sz w:val="22"/>
                <w:szCs w:val="22"/>
              </w:rPr>
            </w:pPr>
            <w:r w:rsidRPr="00214720">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2985A054" w14:textId="77777777" w:rsidR="0026534D" w:rsidRPr="00214720" w:rsidRDefault="0026534D" w:rsidP="0006350E">
            <w:pPr>
              <w:tabs>
                <w:tab w:val="clear" w:pos="-189"/>
                <w:tab w:val="left" w:pos="-144"/>
              </w:tabs>
              <w:jc w:val="center"/>
              <w:rPr>
                <w:b/>
                <w:sz w:val="22"/>
                <w:szCs w:val="22"/>
              </w:rPr>
            </w:pPr>
            <w:r w:rsidRPr="00214720">
              <w:rPr>
                <w:b/>
                <w:sz w:val="22"/>
                <w:szCs w:val="22"/>
              </w:rPr>
              <w:t>S</w:t>
            </w:r>
          </w:p>
        </w:tc>
        <w:tc>
          <w:tcPr>
            <w:tcW w:w="2976" w:type="dxa"/>
            <w:tcBorders>
              <w:top w:val="dotted" w:sz="4" w:space="0" w:color="auto"/>
              <w:left w:val="dotted" w:sz="4" w:space="0" w:color="auto"/>
            </w:tcBorders>
            <w:vAlign w:val="center"/>
          </w:tcPr>
          <w:p w14:paraId="06646DBE" w14:textId="77777777" w:rsidR="0026534D" w:rsidRDefault="0026534D" w:rsidP="00B00FA8">
            <w:pPr>
              <w:tabs>
                <w:tab w:val="clear" w:pos="-189"/>
                <w:tab w:val="left" w:pos="-144"/>
              </w:tabs>
              <w:jc w:val="left"/>
            </w:pPr>
          </w:p>
        </w:tc>
      </w:tr>
      <w:tr w:rsidR="00E16FB8" w:rsidRPr="003B0F4F" w14:paraId="191E1984" w14:textId="77777777" w:rsidTr="009429AB">
        <w:tc>
          <w:tcPr>
            <w:tcW w:w="959" w:type="dxa"/>
            <w:tcBorders>
              <w:bottom w:val="single" w:sz="4" w:space="0" w:color="auto"/>
            </w:tcBorders>
            <w:shd w:val="clear" w:color="auto" w:fill="EEECE1" w:themeFill="background2"/>
            <w:vAlign w:val="center"/>
          </w:tcPr>
          <w:p w14:paraId="112EF9D7"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523367B3" w14:textId="77777777" w:rsidR="00E16FB8" w:rsidRPr="003B0F4F" w:rsidRDefault="00E16FB8" w:rsidP="00EB725D">
            <w:pPr>
              <w:jc w:val="left"/>
              <w:rPr>
                <w:b/>
                <w:sz w:val="24"/>
              </w:rPr>
            </w:pPr>
            <w:r w:rsidRPr="003B0F4F">
              <w:rPr>
                <w:b/>
                <w:sz w:val="24"/>
              </w:rPr>
              <w:t>VIE E USCITE DI EMERGENZA</w:t>
            </w:r>
          </w:p>
        </w:tc>
      </w:tr>
      <w:tr w:rsidR="009429AB" w14:paraId="231E80ED" w14:textId="77777777" w:rsidTr="009429AB">
        <w:tc>
          <w:tcPr>
            <w:tcW w:w="959" w:type="dxa"/>
            <w:tcBorders>
              <w:bottom w:val="dotted" w:sz="4" w:space="0" w:color="auto"/>
              <w:right w:val="dotted" w:sz="4" w:space="0" w:color="auto"/>
            </w:tcBorders>
            <w:vAlign w:val="center"/>
          </w:tcPr>
          <w:p w14:paraId="32C5AE7A"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4C349C5"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32F20766"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0A129F10" w14:textId="77777777" w:rsidR="00D15888" w:rsidRPr="00684801" w:rsidRDefault="00D15888" w:rsidP="0006350E">
            <w:pPr>
              <w:jc w:val="center"/>
              <w:rPr>
                <w:b/>
                <w:sz w:val="22"/>
                <w:szCs w:val="22"/>
              </w:rPr>
            </w:pPr>
            <w:r w:rsidRPr="00684801">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076CD579" w14:textId="77777777" w:rsidR="00D15888" w:rsidRPr="00684801" w:rsidRDefault="00D15888" w:rsidP="0006350E">
            <w:pPr>
              <w:jc w:val="center"/>
              <w:rPr>
                <w:b/>
                <w:sz w:val="22"/>
                <w:szCs w:val="22"/>
              </w:rPr>
            </w:pPr>
            <w:r w:rsidRPr="00684801">
              <w:rPr>
                <w:b/>
                <w:sz w:val="22"/>
                <w:szCs w:val="22"/>
              </w:rPr>
              <w:t>S</w:t>
            </w:r>
          </w:p>
        </w:tc>
        <w:tc>
          <w:tcPr>
            <w:tcW w:w="2976" w:type="dxa"/>
            <w:vMerge w:val="restart"/>
            <w:tcBorders>
              <w:left w:val="dotted" w:sz="4" w:space="0" w:color="auto"/>
              <w:bottom w:val="dotted" w:sz="4" w:space="0" w:color="auto"/>
            </w:tcBorders>
            <w:vAlign w:val="center"/>
          </w:tcPr>
          <w:p w14:paraId="75464052" w14:textId="77777777" w:rsidR="00D15888" w:rsidRPr="00E63AF7" w:rsidRDefault="00D15888" w:rsidP="00EB725D">
            <w:pPr>
              <w:jc w:val="left"/>
            </w:pPr>
          </w:p>
        </w:tc>
      </w:tr>
      <w:tr w:rsidR="009429AB" w14:paraId="50C7A601" w14:textId="77777777" w:rsidTr="009429AB">
        <w:tc>
          <w:tcPr>
            <w:tcW w:w="959" w:type="dxa"/>
            <w:tcBorders>
              <w:top w:val="dotted" w:sz="4" w:space="0" w:color="auto"/>
              <w:bottom w:val="dotted" w:sz="4" w:space="0" w:color="auto"/>
              <w:right w:val="dotted" w:sz="4" w:space="0" w:color="auto"/>
            </w:tcBorders>
            <w:vAlign w:val="center"/>
          </w:tcPr>
          <w:p w14:paraId="6444D6BE"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FEF1E46"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536948CF"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1AFDD3" w14:textId="77777777" w:rsidR="005C0F92" w:rsidRPr="00684801"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884C36" w14:textId="77777777" w:rsidR="005C0F92" w:rsidRPr="00684801"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66E0952C" w14:textId="77777777" w:rsidR="005C0F92" w:rsidRDefault="005C0F92" w:rsidP="00EB725D">
            <w:pPr>
              <w:jc w:val="left"/>
            </w:pPr>
          </w:p>
        </w:tc>
      </w:tr>
      <w:tr w:rsidR="009429AB" w14:paraId="54CB421A" w14:textId="77777777" w:rsidTr="009429AB">
        <w:tc>
          <w:tcPr>
            <w:tcW w:w="959" w:type="dxa"/>
            <w:tcBorders>
              <w:top w:val="dotted" w:sz="4" w:space="0" w:color="auto"/>
              <w:bottom w:val="dotted" w:sz="4" w:space="0" w:color="auto"/>
              <w:right w:val="dotted" w:sz="4" w:space="0" w:color="auto"/>
            </w:tcBorders>
            <w:vAlign w:val="center"/>
          </w:tcPr>
          <w:p w14:paraId="16385938"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0AC37F8E"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090125A2"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0D706D" w14:textId="77777777" w:rsidR="005C0F92" w:rsidRPr="00684801"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9EBE64" w14:textId="77777777" w:rsidR="005C0F92" w:rsidRPr="00684801"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36FAF665" w14:textId="77777777" w:rsidR="005C0F92" w:rsidRDefault="005C0F92" w:rsidP="00EB725D">
            <w:pPr>
              <w:jc w:val="left"/>
            </w:pPr>
          </w:p>
        </w:tc>
      </w:tr>
      <w:tr w:rsidR="009429AB" w14:paraId="05985DA2" w14:textId="77777777" w:rsidTr="009429AB">
        <w:tc>
          <w:tcPr>
            <w:tcW w:w="959" w:type="dxa"/>
            <w:tcBorders>
              <w:top w:val="dotted" w:sz="4" w:space="0" w:color="auto"/>
              <w:bottom w:val="dotted" w:sz="4" w:space="0" w:color="auto"/>
              <w:right w:val="dotted" w:sz="4" w:space="0" w:color="auto"/>
            </w:tcBorders>
            <w:vAlign w:val="center"/>
          </w:tcPr>
          <w:p w14:paraId="14B3CF3E"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5122314C"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27CA1E28"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F3AD71" w14:textId="77777777" w:rsidR="005C0F92" w:rsidRPr="00684801"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51716A" w14:textId="77777777" w:rsidR="005C0F92" w:rsidRPr="00684801"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5978AD2C" w14:textId="77777777" w:rsidR="005C0F92" w:rsidRPr="00361E80" w:rsidRDefault="005C0F92" w:rsidP="00EB725D">
            <w:pPr>
              <w:jc w:val="left"/>
            </w:pPr>
          </w:p>
        </w:tc>
      </w:tr>
      <w:tr w:rsidR="009429AB" w14:paraId="1B63F96A" w14:textId="77777777" w:rsidTr="009429AB">
        <w:tc>
          <w:tcPr>
            <w:tcW w:w="959" w:type="dxa"/>
            <w:tcBorders>
              <w:top w:val="dotted" w:sz="4" w:space="0" w:color="auto"/>
              <w:bottom w:val="dotted" w:sz="4" w:space="0" w:color="auto"/>
              <w:right w:val="dotted" w:sz="4" w:space="0" w:color="auto"/>
            </w:tcBorders>
            <w:vAlign w:val="center"/>
          </w:tcPr>
          <w:p w14:paraId="414CD1DD"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3B1BE61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38572C9E"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77395" w14:textId="77777777" w:rsidR="005C0F92" w:rsidRPr="00684801"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F9C7DC" w14:textId="77777777" w:rsidR="005C0F92" w:rsidRPr="00684801"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25752D9F" w14:textId="77777777" w:rsidR="005C0F92" w:rsidRPr="00361E80" w:rsidRDefault="005C0F92" w:rsidP="00EB725D">
            <w:pPr>
              <w:jc w:val="left"/>
            </w:pPr>
          </w:p>
        </w:tc>
      </w:tr>
      <w:tr w:rsidR="009429AB" w14:paraId="53675BA6" w14:textId="77777777" w:rsidTr="009429AB">
        <w:tc>
          <w:tcPr>
            <w:tcW w:w="959" w:type="dxa"/>
            <w:tcBorders>
              <w:top w:val="dotted" w:sz="4" w:space="0" w:color="auto"/>
              <w:bottom w:val="dotted" w:sz="4" w:space="0" w:color="auto"/>
              <w:right w:val="dotted" w:sz="4" w:space="0" w:color="auto"/>
            </w:tcBorders>
            <w:vAlign w:val="center"/>
          </w:tcPr>
          <w:p w14:paraId="65642A60"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EBAA10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C088EB"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51977B" w14:textId="77777777" w:rsidR="00D15888" w:rsidRPr="00684801" w:rsidRDefault="00D15888" w:rsidP="0006350E">
            <w:pPr>
              <w:jc w:val="center"/>
              <w:rPr>
                <w:b/>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E2D2A0A" w14:textId="77777777" w:rsidR="00D15888" w:rsidRPr="00684801" w:rsidRDefault="00D15888" w:rsidP="0006350E">
            <w:pPr>
              <w:jc w:val="center"/>
              <w:rPr>
                <w:b/>
                <w:sz w:val="22"/>
                <w:szCs w:val="22"/>
              </w:rPr>
            </w:pPr>
            <w:r w:rsidRPr="00684801">
              <w:rPr>
                <w:b/>
                <w:sz w:val="22"/>
                <w:szCs w:val="22"/>
              </w:rPr>
              <w:t>S</w:t>
            </w:r>
          </w:p>
        </w:tc>
        <w:tc>
          <w:tcPr>
            <w:tcW w:w="2976" w:type="dxa"/>
            <w:tcBorders>
              <w:top w:val="dotted" w:sz="4" w:space="0" w:color="auto"/>
              <w:left w:val="dotted" w:sz="4" w:space="0" w:color="auto"/>
              <w:bottom w:val="dotted" w:sz="4" w:space="0" w:color="auto"/>
            </w:tcBorders>
            <w:vAlign w:val="center"/>
          </w:tcPr>
          <w:p w14:paraId="25B2B21A"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13446764" w14:textId="77777777" w:rsidTr="009429AB">
        <w:tc>
          <w:tcPr>
            <w:tcW w:w="959" w:type="dxa"/>
            <w:tcBorders>
              <w:top w:val="dotted" w:sz="4" w:space="0" w:color="auto"/>
              <w:bottom w:val="dotted" w:sz="4" w:space="0" w:color="auto"/>
              <w:right w:val="dotted" w:sz="4" w:space="0" w:color="auto"/>
            </w:tcBorders>
            <w:vAlign w:val="center"/>
          </w:tcPr>
          <w:p w14:paraId="3F33BEBB"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3F28D417"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1C5D4D20"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48523" w14:textId="77777777" w:rsidR="00700F46" w:rsidRPr="00684801" w:rsidRDefault="00700F46" w:rsidP="0006350E">
            <w:pPr>
              <w:jc w:val="center"/>
              <w:rPr>
                <w:b/>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54789E" w14:textId="77777777" w:rsidR="00700F46" w:rsidRPr="00684801" w:rsidRDefault="00700F46" w:rsidP="0006350E">
            <w:pPr>
              <w:jc w:val="center"/>
              <w:rPr>
                <w:b/>
                <w:sz w:val="22"/>
                <w:szCs w:val="22"/>
              </w:rPr>
            </w:pPr>
            <w:r w:rsidRPr="00684801">
              <w:rPr>
                <w:b/>
                <w:sz w:val="22"/>
                <w:szCs w:val="22"/>
              </w:rPr>
              <w:t>S</w:t>
            </w:r>
          </w:p>
        </w:tc>
        <w:tc>
          <w:tcPr>
            <w:tcW w:w="2976" w:type="dxa"/>
            <w:tcBorders>
              <w:top w:val="dotted" w:sz="4" w:space="0" w:color="auto"/>
              <w:left w:val="dotted" w:sz="4" w:space="0" w:color="auto"/>
              <w:bottom w:val="dotted" w:sz="4" w:space="0" w:color="auto"/>
            </w:tcBorders>
            <w:vAlign w:val="center"/>
          </w:tcPr>
          <w:p w14:paraId="34A40444"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002FBA93" w14:textId="77777777" w:rsidTr="009429AB">
        <w:tc>
          <w:tcPr>
            <w:tcW w:w="959" w:type="dxa"/>
            <w:tcBorders>
              <w:top w:val="dotted" w:sz="4" w:space="0" w:color="auto"/>
              <w:bottom w:val="dotted" w:sz="4" w:space="0" w:color="auto"/>
              <w:right w:val="dotted" w:sz="4" w:space="0" w:color="auto"/>
            </w:tcBorders>
            <w:vAlign w:val="center"/>
          </w:tcPr>
          <w:p w14:paraId="423F3421"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0DBFB6CD"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0ED47DAA"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E5962A" w14:textId="77777777" w:rsidR="00700F46" w:rsidRPr="00684801" w:rsidRDefault="00700F46" w:rsidP="0006350E">
            <w:pPr>
              <w:jc w:val="center"/>
              <w:rPr>
                <w:b/>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ABE6D99" w14:textId="77777777" w:rsidR="00700F46" w:rsidRPr="00684801" w:rsidRDefault="00700F46" w:rsidP="0006350E">
            <w:pPr>
              <w:jc w:val="center"/>
              <w:rPr>
                <w:b/>
                <w:sz w:val="22"/>
                <w:szCs w:val="22"/>
              </w:rPr>
            </w:pPr>
            <w:r w:rsidRPr="00684801">
              <w:rPr>
                <w:b/>
                <w:sz w:val="22"/>
                <w:szCs w:val="22"/>
              </w:rPr>
              <w:t>S</w:t>
            </w:r>
          </w:p>
        </w:tc>
        <w:tc>
          <w:tcPr>
            <w:tcW w:w="2976" w:type="dxa"/>
            <w:tcBorders>
              <w:top w:val="dotted" w:sz="4" w:space="0" w:color="auto"/>
              <w:left w:val="dotted" w:sz="4" w:space="0" w:color="auto"/>
              <w:bottom w:val="dotted" w:sz="4" w:space="0" w:color="auto"/>
            </w:tcBorders>
            <w:vAlign w:val="center"/>
          </w:tcPr>
          <w:p w14:paraId="267F6418"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47BD752D" w14:textId="77777777" w:rsidTr="009429AB">
        <w:tc>
          <w:tcPr>
            <w:tcW w:w="959" w:type="dxa"/>
            <w:tcBorders>
              <w:top w:val="dotted" w:sz="4" w:space="0" w:color="auto"/>
              <w:bottom w:val="dotted" w:sz="4" w:space="0" w:color="auto"/>
              <w:right w:val="dotted" w:sz="4" w:space="0" w:color="auto"/>
            </w:tcBorders>
            <w:vAlign w:val="center"/>
          </w:tcPr>
          <w:p w14:paraId="42154250"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449DD7A6"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7666C255"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F3A3E93" w14:textId="77777777" w:rsidR="00700F46" w:rsidRPr="00684801" w:rsidRDefault="00700F46" w:rsidP="0006350E">
            <w:pPr>
              <w:jc w:val="center"/>
              <w:rPr>
                <w:b/>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7F6571" w14:textId="77777777" w:rsidR="00700F46" w:rsidRPr="00684801" w:rsidRDefault="00700F46" w:rsidP="0006350E">
            <w:pPr>
              <w:jc w:val="center"/>
              <w:rPr>
                <w:b/>
                <w:sz w:val="22"/>
                <w:szCs w:val="22"/>
              </w:rPr>
            </w:pPr>
            <w:r w:rsidRPr="00684801">
              <w:rPr>
                <w:b/>
                <w:sz w:val="22"/>
                <w:szCs w:val="22"/>
              </w:rPr>
              <w:t>S</w:t>
            </w:r>
          </w:p>
        </w:tc>
        <w:tc>
          <w:tcPr>
            <w:tcW w:w="2976" w:type="dxa"/>
            <w:tcBorders>
              <w:top w:val="dotted" w:sz="4" w:space="0" w:color="auto"/>
              <w:left w:val="dotted" w:sz="4" w:space="0" w:color="auto"/>
              <w:bottom w:val="dotted" w:sz="4" w:space="0" w:color="auto"/>
            </w:tcBorders>
            <w:vAlign w:val="center"/>
          </w:tcPr>
          <w:p w14:paraId="2A638A4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72523C67" w14:textId="77777777" w:rsidTr="00865AA5">
        <w:tc>
          <w:tcPr>
            <w:tcW w:w="959" w:type="dxa"/>
            <w:tcBorders>
              <w:top w:val="dotted" w:sz="4" w:space="0" w:color="auto"/>
              <w:bottom w:val="dotted" w:sz="4" w:space="0" w:color="auto"/>
              <w:right w:val="dotted" w:sz="4" w:space="0" w:color="auto"/>
            </w:tcBorders>
            <w:vAlign w:val="center"/>
          </w:tcPr>
          <w:p w14:paraId="4A452AF2" w14:textId="77777777" w:rsidR="00700F46" w:rsidRPr="00640B24" w:rsidRDefault="00700F46" w:rsidP="00700F46">
            <w:pPr>
              <w:jc w:val="left"/>
            </w:pPr>
            <w:r w:rsidRPr="00640B24">
              <w:lastRenderedPageBreak/>
              <w:t>1.5.6</w:t>
            </w:r>
          </w:p>
        </w:tc>
        <w:tc>
          <w:tcPr>
            <w:tcW w:w="6237" w:type="dxa"/>
            <w:tcBorders>
              <w:top w:val="dotted" w:sz="4" w:space="0" w:color="auto"/>
              <w:left w:val="dotted" w:sz="4" w:space="0" w:color="auto"/>
              <w:bottom w:val="dotted" w:sz="4" w:space="0" w:color="auto"/>
              <w:right w:val="dotted" w:sz="4" w:space="0" w:color="auto"/>
            </w:tcBorders>
            <w:vAlign w:val="center"/>
          </w:tcPr>
          <w:p w14:paraId="5A8D5975" w14:textId="6F595665" w:rsidR="00700F46" w:rsidRPr="00640B24" w:rsidRDefault="00700F46" w:rsidP="00700F46">
            <w:r w:rsidRPr="00640B24">
              <w:t>Qualora le uscite di emergenza siano dotate di porte, queste devono essere apribili nel verso dell'esodo e, qualora siano chiuse, devono poter essere aperte facilmente ed immediatamente da parte di qualsiasi persona che abbia bisogno di ut</w:t>
            </w:r>
            <w:r w:rsidR="00214720">
              <w:t>ilizzarle in caso di emergenza.</w:t>
            </w:r>
          </w:p>
          <w:p w14:paraId="7BADCBA5"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33225724" w14:textId="497B8545" w:rsidR="004A7EAA" w:rsidRPr="00640B24" w:rsidRDefault="00210662" w:rsidP="004A7EAA">
            <w:pPr>
              <w:jc w:val="left"/>
            </w:pPr>
            <w:r w:rsidRPr="00210662">
              <w:t>La porta di ingresso a</w:t>
            </w:r>
            <w:r w:rsidR="00214720">
              <w:t>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75CC6E" w14:textId="77777777" w:rsidR="00700F46" w:rsidRPr="00684801" w:rsidRDefault="00700F46" w:rsidP="0006350E">
            <w:pPr>
              <w:jc w:val="center"/>
              <w:rPr>
                <w:b/>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D307553" w14:textId="2CF2DCB3" w:rsidR="00700F46" w:rsidRPr="00684801" w:rsidRDefault="00865AA5"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1711B112" w14:textId="22B47552" w:rsidR="009E2C6F" w:rsidRPr="00214720" w:rsidRDefault="00700F46" w:rsidP="00700F46">
            <w:pPr>
              <w:jc w:val="left"/>
            </w:pPr>
            <w:r w:rsidRPr="00210662">
              <w:t>La porta di ingresso alla Sede</w:t>
            </w:r>
            <w:r w:rsidR="009E2C6F">
              <w:t>,</w:t>
            </w:r>
            <w:r w:rsidRPr="00210662">
              <w:t xml:space="preserve"> durante l’apertura degli uffici</w:t>
            </w:r>
            <w:r w:rsidR="009E2C6F">
              <w:t>,</w:t>
            </w:r>
            <w:r w:rsidR="00F56C9E">
              <w:t xml:space="preserve"> deve restare </w:t>
            </w:r>
            <w:r w:rsidR="00F56C9E" w:rsidRPr="00214720">
              <w:t xml:space="preserve">aperta e apribile tramite sistema </w:t>
            </w:r>
            <w:r w:rsidR="00214720" w:rsidRPr="00214720">
              <w:t>elettro-</w:t>
            </w:r>
            <w:r w:rsidR="00F56C9E" w:rsidRPr="00214720">
              <w:t>meccanico.</w:t>
            </w:r>
          </w:p>
          <w:p w14:paraId="74015622" w14:textId="4C1B9F5C" w:rsidR="00210662" w:rsidRPr="00FA35C2" w:rsidRDefault="009254AE" w:rsidP="00865AA5">
            <w:pPr>
              <w:jc w:val="left"/>
            </w:pPr>
            <w:r>
              <w:t xml:space="preserve">La porta d’ingresso al </w:t>
            </w:r>
            <w:r w:rsidR="00214720">
              <w:t xml:space="preserve">condominio apre verso l’interno </w:t>
            </w:r>
            <w:r w:rsidR="00214720" w:rsidRPr="00F841F1">
              <w:t xml:space="preserve">ed è </w:t>
            </w:r>
            <w:r w:rsidR="00865AA5">
              <w:t>consentita da sistema elettrico.</w:t>
            </w:r>
          </w:p>
        </w:tc>
      </w:tr>
      <w:tr w:rsidR="009429AB" w14:paraId="70CAB628" w14:textId="77777777" w:rsidTr="006D6275">
        <w:tc>
          <w:tcPr>
            <w:tcW w:w="959" w:type="dxa"/>
            <w:tcBorders>
              <w:top w:val="dotted" w:sz="4" w:space="0" w:color="auto"/>
              <w:bottom w:val="dotted" w:sz="4" w:space="0" w:color="auto"/>
              <w:right w:val="dotted" w:sz="4" w:space="0" w:color="auto"/>
            </w:tcBorders>
            <w:vAlign w:val="center"/>
          </w:tcPr>
          <w:p w14:paraId="57E4248B"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65ABC57"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41F83943"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AB98924" w14:textId="77777777" w:rsidR="00700F46" w:rsidRPr="00684801" w:rsidRDefault="00700F46"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ACF270E" w14:textId="4E3C63B9" w:rsidR="00700F46" w:rsidRPr="00684801" w:rsidRDefault="006D6275"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281A4364"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12981E2F" w14:textId="7F5DF2EE" w:rsidR="00210662" w:rsidRPr="00202D79" w:rsidRDefault="00684801" w:rsidP="006D6275">
            <w:pPr>
              <w:jc w:val="left"/>
            </w:pPr>
            <w:r>
              <w:t xml:space="preserve">La porta d’ingresso al condominio apre verso l’interno </w:t>
            </w:r>
            <w:r w:rsidRPr="00F841F1">
              <w:t>ed è consentita da sistema elettrico</w:t>
            </w:r>
          </w:p>
        </w:tc>
      </w:tr>
      <w:tr w:rsidR="009429AB" w14:paraId="78B3EBBE" w14:textId="77777777" w:rsidTr="009429AB">
        <w:tc>
          <w:tcPr>
            <w:tcW w:w="959" w:type="dxa"/>
            <w:tcBorders>
              <w:top w:val="dotted" w:sz="4" w:space="0" w:color="auto"/>
              <w:bottom w:val="dotted" w:sz="4" w:space="0" w:color="auto"/>
              <w:right w:val="dotted" w:sz="4" w:space="0" w:color="auto"/>
            </w:tcBorders>
            <w:vAlign w:val="center"/>
          </w:tcPr>
          <w:p w14:paraId="2BBB0881"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41420CF6"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DF819E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057E6A" w14:textId="77777777" w:rsidR="00700F46" w:rsidRPr="00684801" w:rsidRDefault="00700F46"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7CF92C2" w14:textId="77777777" w:rsidR="00700F46" w:rsidRPr="00684801" w:rsidRDefault="0006143E" w:rsidP="0006350E">
            <w:pPr>
              <w:jc w:val="center"/>
              <w:rPr>
                <w:b/>
                <w:sz w:val="22"/>
                <w:szCs w:val="22"/>
              </w:rPr>
            </w:pPr>
            <w:r w:rsidRPr="00684801">
              <w:rPr>
                <w:b/>
                <w:sz w:val="22"/>
                <w:szCs w:val="22"/>
              </w:rPr>
              <w:t>X</w:t>
            </w:r>
          </w:p>
        </w:tc>
        <w:tc>
          <w:tcPr>
            <w:tcW w:w="2976" w:type="dxa"/>
            <w:tcBorders>
              <w:top w:val="dotted" w:sz="4" w:space="0" w:color="auto"/>
              <w:left w:val="dotted" w:sz="4" w:space="0" w:color="auto"/>
              <w:bottom w:val="dotted" w:sz="4" w:space="0" w:color="auto"/>
            </w:tcBorders>
            <w:vAlign w:val="center"/>
          </w:tcPr>
          <w:p w14:paraId="313DE5AF"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2EA12FCF" w14:textId="77777777" w:rsidR="00210662" w:rsidRPr="00202D79" w:rsidRDefault="00210662" w:rsidP="00700F46">
            <w:pPr>
              <w:jc w:val="left"/>
            </w:pPr>
            <w:r w:rsidRPr="0006143E">
              <w:t>Non presente negli spazi condominiali comuni.</w:t>
            </w:r>
          </w:p>
        </w:tc>
      </w:tr>
      <w:tr w:rsidR="009429AB" w14:paraId="7E968600" w14:textId="77777777" w:rsidTr="00684801">
        <w:tc>
          <w:tcPr>
            <w:tcW w:w="959" w:type="dxa"/>
            <w:tcBorders>
              <w:top w:val="dotted" w:sz="4" w:space="0" w:color="auto"/>
              <w:bottom w:val="dotted" w:sz="4" w:space="0" w:color="auto"/>
              <w:right w:val="dotted" w:sz="4" w:space="0" w:color="auto"/>
            </w:tcBorders>
            <w:vAlign w:val="center"/>
          </w:tcPr>
          <w:p w14:paraId="2967C62B"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0D2A3A10" w14:textId="77777777" w:rsidR="00700F46" w:rsidRPr="00202D79" w:rsidRDefault="00700F46" w:rsidP="00700F46">
            <w:pPr>
              <w:jc w:val="left"/>
            </w:pPr>
            <w:r w:rsidRPr="00E3705C">
              <w:t>Le vie e le uscite di emergenza che richiedono un'illuminazione devono essere dotate di un'illuminazione di sicurezza di 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8023482" w14:textId="377EDF39" w:rsidR="00700F46" w:rsidRPr="00202D79" w:rsidRDefault="00753C18" w:rsidP="00700F46">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A517A5" w14:textId="77777777" w:rsidR="00700F46" w:rsidRPr="00684801" w:rsidRDefault="00700F46"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90C88" w14:textId="0CDECDB7" w:rsidR="00700F46" w:rsidRPr="00684801" w:rsidRDefault="0068480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570BE67F" w14:textId="71EE82D1" w:rsidR="00753C18" w:rsidRPr="00684801"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tc>
      </w:tr>
      <w:tr w:rsidR="009429AB" w14:paraId="6A76F1AC" w14:textId="77777777" w:rsidTr="00684801">
        <w:trPr>
          <w:trHeight w:val="718"/>
        </w:trPr>
        <w:tc>
          <w:tcPr>
            <w:tcW w:w="959" w:type="dxa"/>
            <w:tcBorders>
              <w:top w:val="dotted" w:sz="4" w:space="0" w:color="auto"/>
              <w:bottom w:val="dotted" w:sz="4" w:space="0" w:color="auto"/>
              <w:right w:val="dotted" w:sz="4" w:space="0" w:color="auto"/>
            </w:tcBorders>
            <w:vAlign w:val="center"/>
          </w:tcPr>
          <w:p w14:paraId="6F9FB578"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5D01A604" w14:textId="77777777" w:rsidR="00700F46" w:rsidRPr="000F561F" w:rsidRDefault="00700F46" w:rsidP="00700F46">
            <w:pPr>
              <w:jc w:val="left"/>
            </w:pPr>
            <w:r w:rsidRPr="000F561F">
              <w:t>Per i luoghi di lavoro già utilizzati prima del 1° gennaio 1993 non si applica la disposizione contenuta nel comma 4, ma gli stessi devono avere un numero sufficiente di vie ed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34AD72C" w14:textId="41F41C59"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2D8629" w14:textId="77777777" w:rsidR="00700F46" w:rsidRPr="00684801" w:rsidRDefault="00700F46"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28077D6" w14:textId="3A40EA59" w:rsidR="00700F46" w:rsidRPr="00684801" w:rsidRDefault="00684801"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05821547" w14:textId="77777777" w:rsidR="00700F46" w:rsidRPr="00202D79" w:rsidRDefault="00700F46" w:rsidP="00700F46">
            <w:pPr>
              <w:jc w:val="left"/>
            </w:pPr>
          </w:p>
        </w:tc>
      </w:tr>
      <w:tr w:rsidR="009429AB" w14:paraId="38598C68" w14:textId="77777777" w:rsidTr="00CD330E">
        <w:tc>
          <w:tcPr>
            <w:tcW w:w="959" w:type="dxa"/>
            <w:tcBorders>
              <w:top w:val="dotted" w:sz="4" w:space="0" w:color="auto"/>
              <w:bottom w:val="dotted" w:sz="4" w:space="0" w:color="auto"/>
              <w:right w:val="dotted" w:sz="4" w:space="0" w:color="auto"/>
            </w:tcBorders>
            <w:vAlign w:val="center"/>
          </w:tcPr>
          <w:p w14:paraId="70224C1E"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6ECF05AB" w14:textId="77777777" w:rsidR="00753C18" w:rsidRPr="000F561F" w:rsidRDefault="00B00FA8" w:rsidP="00700F46">
            <w:pPr>
              <w:jc w:val="left"/>
            </w:pPr>
            <w:r w:rsidRPr="00B00FA8">
              <w:t>Le aperture esistenti nel suolo o nel pavimento dei luoghi, degli ambienti di lavoro o di passaggio, comprese le fosse ed i pozzi, devono essere provviste di solide coperture o di parapetti normali, atti ad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7196B2F" w14:textId="6FB9B7BF" w:rsidR="00753C18" w:rsidRPr="00181DFC" w:rsidRDefault="0033055A" w:rsidP="0068480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319981" w14:textId="77777777" w:rsidR="00753C18" w:rsidRPr="00684801" w:rsidRDefault="00753C18" w:rsidP="0006350E">
            <w:pPr>
              <w:jc w:val="center"/>
              <w:rPr>
                <w:b/>
                <w:sz w:val="22"/>
                <w:szCs w:val="22"/>
              </w:rPr>
            </w:pPr>
            <w:r w:rsidRPr="0068480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DAC2E1" w14:textId="77777777" w:rsidR="00753C18" w:rsidRPr="00684801" w:rsidRDefault="00CD330E" w:rsidP="0006350E">
            <w:pPr>
              <w:jc w:val="center"/>
              <w:rPr>
                <w:b/>
                <w:sz w:val="22"/>
                <w:szCs w:val="22"/>
              </w:rPr>
            </w:pPr>
            <w:r w:rsidRPr="00684801">
              <w:rPr>
                <w:b/>
                <w:sz w:val="22"/>
                <w:szCs w:val="22"/>
              </w:rPr>
              <w:t>-</w:t>
            </w:r>
          </w:p>
        </w:tc>
        <w:tc>
          <w:tcPr>
            <w:tcW w:w="2976" w:type="dxa"/>
            <w:tcBorders>
              <w:top w:val="dotted" w:sz="4" w:space="0" w:color="auto"/>
              <w:left w:val="dotted" w:sz="4" w:space="0" w:color="auto"/>
              <w:bottom w:val="dotted" w:sz="4" w:space="0" w:color="auto"/>
            </w:tcBorders>
            <w:vAlign w:val="center"/>
          </w:tcPr>
          <w:p w14:paraId="5573037C" w14:textId="42CB1C50" w:rsidR="00CD330E" w:rsidRPr="00181DFC" w:rsidRDefault="00CD330E" w:rsidP="00B00FA8">
            <w:pPr>
              <w:jc w:val="left"/>
            </w:pPr>
          </w:p>
        </w:tc>
      </w:tr>
      <w:tr w:rsidR="009429AB" w14:paraId="59FFB46E" w14:textId="77777777" w:rsidTr="00684801">
        <w:tc>
          <w:tcPr>
            <w:tcW w:w="959" w:type="dxa"/>
            <w:tcBorders>
              <w:top w:val="dotted" w:sz="4" w:space="0" w:color="auto"/>
              <w:bottom w:val="dotted" w:sz="4" w:space="0" w:color="auto"/>
              <w:right w:val="dotted" w:sz="4" w:space="0" w:color="auto"/>
            </w:tcBorders>
            <w:vAlign w:val="center"/>
          </w:tcPr>
          <w:p w14:paraId="5E6C3BE2"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79423F97" w14:textId="77777777" w:rsidR="00700F46" w:rsidRPr="00640B24" w:rsidRDefault="00700F46" w:rsidP="00700F46">
            <w:pPr>
              <w:jc w:val="left"/>
            </w:pPr>
            <w:r w:rsidRPr="000F561F">
              <w:t>Le aperture nelle pareti, che permettono il passaggio di una persona e che presentano pericolo di caduta per dislivelli superiori ad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7D8E72AC" w14:textId="7430FC18" w:rsidR="00700F46" w:rsidRPr="00181DFC" w:rsidRDefault="00753C18" w:rsidP="00700F46">
            <w:pPr>
              <w:jc w:val="left"/>
            </w:pPr>
            <w:r>
              <w:t>Conforme</w:t>
            </w:r>
            <w:r w:rsidR="005B3160">
              <w:t xml:space="preserve"> all’interno della Sede</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D22333" w14:textId="77777777" w:rsidR="00700F46" w:rsidRPr="00684801" w:rsidRDefault="00700F46" w:rsidP="0006350E">
            <w:pPr>
              <w:jc w:val="center"/>
              <w:rPr>
                <w:b/>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9D38F8" w14:textId="53010854" w:rsidR="00700F46" w:rsidRPr="00684801" w:rsidRDefault="0068480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1E9F229D" w14:textId="050A01B5" w:rsidR="00700F46" w:rsidRPr="006974F2" w:rsidRDefault="00700F46" w:rsidP="00700F46">
            <w:pPr>
              <w:jc w:val="left"/>
            </w:pPr>
          </w:p>
        </w:tc>
      </w:tr>
      <w:tr w:rsidR="009429AB" w14:paraId="363718D6" w14:textId="77777777" w:rsidTr="00684801">
        <w:tc>
          <w:tcPr>
            <w:tcW w:w="959" w:type="dxa"/>
            <w:tcBorders>
              <w:top w:val="dotted" w:sz="4" w:space="0" w:color="auto"/>
              <w:right w:val="dotted" w:sz="4" w:space="0" w:color="auto"/>
            </w:tcBorders>
            <w:vAlign w:val="center"/>
          </w:tcPr>
          <w:p w14:paraId="41B9C02B"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0E0E1428"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4D27F089" w14:textId="3D44346E" w:rsidR="00700F46" w:rsidRPr="00590364" w:rsidRDefault="001C4A2B" w:rsidP="00700F46">
            <w:pPr>
              <w:jc w:val="left"/>
            </w:pPr>
            <w:r>
              <w:t xml:space="preserve">Conforme </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043A5D8" w14:textId="77777777" w:rsidR="00700F46" w:rsidRPr="00684801" w:rsidRDefault="00700F46" w:rsidP="0006350E">
            <w:pPr>
              <w:jc w:val="center"/>
              <w:rPr>
                <w:b/>
                <w:sz w:val="22"/>
                <w:szCs w:val="22"/>
              </w:rPr>
            </w:pPr>
            <w:r w:rsidRPr="00684801">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0E3DFC6E" w14:textId="7C277161" w:rsidR="00700F46" w:rsidRPr="00684801" w:rsidRDefault="00684801"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3F518A65" w14:textId="57A622EC" w:rsidR="001C4A2B" w:rsidRDefault="00700F46" w:rsidP="00700F46">
            <w:pPr>
              <w:jc w:val="left"/>
            </w:pPr>
            <w:r>
              <w:t>Tutti i parapetti</w:t>
            </w:r>
            <w:r w:rsidR="00684801">
              <w:t xml:space="preserve"> delle finestre hanno h. &gt; 90cm</w:t>
            </w:r>
          </w:p>
        </w:tc>
      </w:tr>
      <w:tr w:rsidR="00700F46" w:rsidRPr="00A21463" w14:paraId="048B44ED" w14:textId="77777777" w:rsidTr="009429AB">
        <w:tc>
          <w:tcPr>
            <w:tcW w:w="959" w:type="dxa"/>
            <w:tcBorders>
              <w:bottom w:val="single" w:sz="4" w:space="0" w:color="auto"/>
            </w:tcBorders>
            <w:shd w:val="clear" w:color="auto" w:fill="EEECE1" w:themeFill="background2"/>
            <w:vAlign w:val="center"/>
          </w:tcPr>
          <w:p w14:paraId="7AC0A2E7"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4B367DF7" w14:textId="77777777" w:rsidR="00700F46" w:rsidRPr="00A21463" w:rsidRDefault="00700F46" w:rsidP="00700F46">
            <w:pPr>
              <w:jc w:val="left"/>
              <w:rPr>
                <w:b/>
                <w:sz w:val="24"/>
              </w:rPr>
            </w:pPr>
            <w:r w:rsidRPr="00A21463">
              <w:rPr>
                <w:b/>
                <w:sz w:val="24"/>
              </w:rPr>
              <w:t>PORTE E PORTONI</w:t>
            </w:r>
          </w:p>
        </w:tc>
      </w:tr>
      <w:tr w:rsidR="009429AB" w14:paraId="4EF8D439" w14:textId="77777777" w:rsidTr="009429AB">
        <w:tc>
          <w:tcPr>
            <w:tcW w:w="959" w:type="dxa"/>
            <w:tcBorders>
              <w:bottom w:val="dotted" w:sz="4" w:space="0" w:color="auto"/>
              <w:right w:val="dotted" w:sz="4" w:space="0" w:color="auto"/>
            </w:tcBorders>
            <w:vAlign w:val="center"/>
          </w:tcPr>
          <w:p w14:paraId="6DDFE38E"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4129A5EA"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75CEC810"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8DE07A6" w14:textId="77777777" w:rsidR="00700F46" w:rsidRPr="00684801" w:rsidRDefault="00700F46" w:rsidP="0006350E">
            <w:pPr>
              <w:jc w:val="center"/>
              <w:rPr>
                <w:b/>
                <w:sz w:val="22"/>
                <w:szCs w:val="22"/>
              </w:rPr>
            </w:pPr>
            <w:r w:rsidRPr="00684801">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18D82C45" w14:textId="77777777" w:rsidR="00700F46" w:rsidRPr="00684801" w:rsidRDefault="001C4A2B" w:rsidP="0006350E">
            <w:pPr>
              <w:jc w:val="center"/>
              <w:rPr>
                <w:b/>
                <w:sz w:val="22"/>
                <w:szCs w:val="22"/>
              </w:rPr>
            </w:pPr>
            <w:r w:rsidRPr="00684801">
              <w:rPr>
                <w:b/>
                <w:sz w:val="22"/>
                <w:szCs w:val="22"/>
              </w:rPr>
              <w:t>S</w:t>
            </w:r>
          </w:p>
        </w:tc>
        <w:tc>
          <w:tcPr>
            <w:tcW w:w="2976" w:type="dxa"/>
            <w:tcBorders>
              <w:left w:val="dotted" w:sz="4" w:space="0" w:color="auto"/>
              <w:bottom w:val="dotted" w:sz="4" w:space="0" w:color="auto"/>
            </w:tcBorders>
            <w:vAlign w:val="center"/>
          </w:tcPr>
          <w:p w14:paraId="3827190D" w14:textId="77777777" w:rsidR="00700F46" w:rsidRDefault="00700F46" w:rsidP="001C4A2B">
            <w:pPr>
              <w:jc w:val="left"/>
            </w:pPr>
          </w:p>
        </w:tc>
      </w:tr>
      <w:tr w:rsidR="009429AB" w14:paraId="0780DE58" w14:textId="77777777" w:rsidTr="009429AB">
        <w:tc>
          <w:tcPr>
            <w:tcW w:w="959" w:type="dxa"/>
            <w:tcBorders>
              <w:top w:val="dotted" w:sz="4" w:space="0" w:color="auto"/>
              <w:bottom w:val="dotted" w:sz="4" w:space="0" w:color="auto"/>
              <w:right w:val="dotted" w:sz="4" w:space="0" w:color="auto"/>
            </w:tcBorders>
            <w:vAlign w:val="center"/>
          </w:tcPr>
          <w:p w14:paraId="3AF27A01"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033F5667"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FE25F52"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6FA596" w14:textId="77777777" w:rsidR="00700F46" w:rsidRPr="00684801" w:rsidRDefault="00700F46" w:rsidP="0006350E">
            <w:pPr>
              <w:jc w:val="center"/>
              <w:rPr>
                <w:b/>
                <w:sz w:val="22"/>
                <w:szCs w:val="22"/>
              </w:rPr>
            </w:pPr>
            <w:r w:rsidRPr="00684801">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3018F9" w14:textId="77777777" w:rsidR="00700F46" w:rsidRPr="00684801" w:rsidRDefault="001C4A2B" w:rsidP="0006350E">
            <w:pPr>
              <w:jc w:val="center"/>
              <w:rPr>
                <w:b/>
                <w:sz w:val="22"/>
                <w:szCs w:val="22"/>
              </w:rPr>
            </w:pPr>
            <w:r w:rsidRPr="00684801">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783AEC1C" w14:textId="77777777" w:rsidR="00700F46" w:rsidRPr="005C2F4E" w:rsidRDefault="00700F46" w:rsidP="00700F46">
            <w:pPr>
              <w:jc w:val="left"/>
            </w:pPr>
          </w:p>
        </w:tc>
      </w:tr>
      <w:tr w:rsidR="009429AB" w14:paraId="1059DE19" w14:textId="77777777" w:rsidTr="00B00FA8">
        <w:tc>
          <w:tcPr>
            <w:tcW w:w="959" w:type="dxa"/>
            <w:tcBorders>
              <w:top w:val="dotted" w:sz="4" w:space="0" w:color="auto"/>
              <w:bottom w:val="dotted" w:sz="4" w:space="0" w:color="auto"/>
              <w:right w:val="dotted" w:sz="4" w:space="0" w:color="auto"/>
            </w:tcBorders>
            <w:vAlign w:val="center"/>
          </w:tcPr>
          <w:p w14:paraId="75DE864B" w14:textId="77777777" w:rsidR="00700F46" w:rsidRPr="00202D79" w:rsidRDefault="00700F46" w:rsidP="00700F46">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74D2F184"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5B8841F9"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57D263" w14:textId="77777777" w:rsidR="00700F46" w:rsidRPr="00684801"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2EED24" w14:textId="77777777" w:rsidR="00700F46" w:rsidRPr="00684801" w:rsidRDefault="00700F46"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544C5B5D" w14:textId="77777777" w:rsidR="00700F46" w:rsidRPr="005C2F4E" w:rsidRDefault="00700F46" w:rsidP="00700F46">
            <w:pPr>
              <w:jc w:val="left"/>
            </w:pPr>
          </w:p>
        </w:tc>
      </w:tr>
      <w:tr w:rsidR="009429AB" w14:paraId="42A0A211" w14:textId="77777777" w:rsidTr="00684801">
        <w:tc>
          <w:tcPr>
            <w:tcW w:w="959" w:type="dxa"/>
            <w:tcBorders>
              <w:top w:val="dotted" w:sz="4" w:space="0" w:color="auto"/>
              <w:bottom w:val="dotted" w:sz="4" w:space="0" w:color="auto"/>
              <w:right w:val="dotted" w:sz="4" w:space="0" w:color="auto"/>
            </w:tcBorders>
            <w:vAlign w:val="center"/>
          </w:tcPr>
          <w:p w14:paraId="62AA1A5B"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2C1F485"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55CE5587" w14:textId="71B40BFC" w:rsidR="0026534D" w:rsidRPr="00035A4A" w:rsidRDefault="0026534D" w:rsidP="0068480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B3F342" w14:textId="6DC2E903" w:rsidR="0026534D" w:rsidRPr="00684801" w:rsidRDefault="00684801" w:rsidP="0006350E">
            <w:pPr>
              <w:jc w:val="center"/>
              <w:rPr>
                <w:b/>
                <w:bCs/>
                <w:sz w:val="22"/>
                <w:szCs w:val="22"/>
              </w:rPr>
            </w:pPr>
            <w:r w:rsidRPr="00684801">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88154C" w14:textId="77777777" w:rsidR="0026534D" w:rsidRPr="00684801" w:rsidRDefault="0026534D" w:rsidP="0006350E">
            <w:pPr>
              <w:jc w:val="center"/>
              <w:rPr>
                <w:sz w:val="22"/>
                <w:szCs w:val="22"/>
              </w:rPr>
            </w:pPr>
            <w:r w:rsidRPr="00684801">
              <w:rPr>
                <w:b/>
                <w:sz w:val="22"/>
                <w:szCs w:val="22"/>
              </w:rPr>
              <w:t>-</w:t>
            </w:r>
          </w:p>
        </w:tc>
        <w:tc>
          <w:tcPr>
            <w:tcW w:w="2976" w:type="dxa"/>
            <w:tcBorders>
              <w:top w:val="dotted" w:sz="4" w:space="0" w:color="auto"/>
              <w:left w:val="dotted" w:sz="4" w:space="0" w:color="auto"/>
              <w:bottom w:val="dotted" w:sz="4" w:space="0" w:color="auto"/>
            </w:tcBorders>
            <w:vAlign w:val="center"/>
          </w:tcPr>
          <w:p w14:paraId="68A5FB25" w14:textId="77777777" w:rsidR="0026534D" w:rsidRPr="005C2F4E" w:rsidRDefault="0026534D" w:rsidP="0026534D">
            <w:pPr>
              <w:jc w:val="left"/>
            </w:pPr>
          </w:p>
        </w:tc>
      </w:tr>
      <w:tr w:rsidR="009429AB" w14:paraId="7E22D929" w14:textId="77777777" w:rsidTr="00B00FA8">
        <w:tc>
          <w:tcPr>
            <w:tcW w:w="959" w:type="dxa"/>
            <w:tcBorders>
              <w:top w:val="dotted" w:sz="4" w:space="0" w:color="auto"/>
              <w:bottom w:val="dotted" w:sz="4" w:space="0" w:color="auto"/>
              <w:right w:val="dotted" w:sz="4" w:space="0" w:color="auto"/>
            </w:tcBorders>
            <w:vAlign w:val="center"/>
          </w:tcPr>
          <w:p w14:paraId="27764809"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7FB63D49"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0D5A0652" w14:textId="3197488D" w:rsidR="00700F46" w:rsidRPr="00415D2A" w:rsidRDefault="00347A4B" w:rsidP="0072499C">
            <w:pPr>
              <w:jc w:val="left"/>
            </w:pPr>
            <w:r>
              <w:t>Tutte le pareti vetrate hanno vetrofanie di segnalazione fino ad un h 200cm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B12160" w14:textId="77777777" w:rsidR="00700F46" w:rsidRPr="00684801" w:rsidRDefault="00700F46" w:rsidP="0006350E">
            <w:pPr>
              <w:jc w:val="center"/>
              <w:rPr>
                <w:b/>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5A3273" w14:textId="77777777" w:rsidR="00700F46" w:rsidRPr="00684801" w:rsidRDefault="0026534D" w:rsidP="0006350E">
            <w:pPr>
              <w:jc w:val="center"/>
              <w:rPr>
                <w:b/>
                <w:sz w:val="22"/>
                <w:szCs w:val="22"/>
              </w:rPr>
            </w:pPr>
            <w:r w:rsidRPr="00684801">
              <w:rPr>
                <w:b/>
                <w:sz w:val="22"/>
                <w:szCs w:val="22"/>
              </w:rPr>
              <w:t>S</w:t>
            </w:r>
          </w:p>
        </w:tc>
        <w:tc>
          <w:tcPr>
            <w:tcW w:w="2976" w:type="dxa"/>
            <w:tcBorders>
              <w:top w:val="dotted" w:sz="4" w:space="0" w:color="auto"/>
              <w:left w:val="dotted" w:sz="4" w:space="0" w:color="auto"/>
              <w:bottom w:val="dotted" w:sz="4" w:space="0" w:color="auto"/>
            </w:tcBorders>
            <w:vAlign w:val="center"/>
          </w:tcPr>
          <w:p w14:paraId="064E1FB3" w14:textId="77777777" w:rsidR="00700F46" w:rsidRPr="005C2F4E" w:rsidRDefault="009E2C6F" w:rsidP="00D15E3A">
            <w:pPr>
              <w:jc w:val="left"/>
              <w:rPr>
                <w:highlight w:val="yellow"/>
              </w:rPr>
            </w:pPr>
            <w:r w:rsidRPr="009E2C6F">
              <w:t xml:space="preserve">L’accesso al condominio avviene attraverso </w:t>
            </w:r>
            <w:r w:rsidR="00D15E3A">
              <w:t>un</w:t>
            </w:r>
            <w:r w:rsidRPr="009E2C6F">
              <w:t xml:space="preserve"> ampi</w:t>
            </w:r>
            <w:r w:rsidR="00D15E3A">
              <w:t>o serramento</w:t>
            </w:r>
            <w:r w:rsidRPr="009E2C6F">
              <w:t xml:space="preserve"> costituiti da intelaiatura metallica, completa di listelli verticali, e specchiature vetrate</w:t>
            </w:r>
            <w:r w:rsidR="00D15E3A">
              <w:t>.</w:t>
            </w:r>
          </w:p>
        </w:tc>
      </w:tr>
      <w:tr w:rsidR="009429AB" w14:paraId="17F1133E" w14:textId="77777777" w:rsidTr="001E156C">
        <w:tc>
          <w:tcPr>
            <w:tcW w:w="959" w:type="dxa"/>
            <w:tcBorders>
              <w:top w:val="dotted" w:sz="4" w:space="0" w:color="auto"/>
              <w:bottom w:val="dotted" w:sz="4" w:space="0" w:color="auto"/>
              <w:right w:val="dotted" w:sz="4" w:space="0" w:color="auto"/>
            </w:tcBorders>
            <w:vAlign w:val="center"/>
          </w:tcPr>
          <w:p w14:paraId="19F1F08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1A47361"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4CEB4D5E" w14:textId="77777777" w:rsidR="0026534D" w:rsidRDefault="0026534D" w:rsidP="0026534D">
            <w:pPr>
              <w:jc w:val="left"/>
            </w:pPr>
            <w:r>
              <w:t>Conforme</w:t>
            </w:r>
          </w:p>
          <w:p w14:paraId="7A03F62C" w14:textId="13C70F49" w:rsidR="0026534D" w:rsidRPr="00415D2A" w:rsidRDefault="0026534D" w:rsidP="0026534D">
            <w:pPr>
              <w:jc w:val="left"/>
            </w:pPr>
            <w:r>
              <w:t xml:space="preserve">In ambito sede le pareti trasparenti sono realizzate </w:t>
            </w:r>
            <w:r w:rsidRPr="00276614">
              <w:t>conformemente alla UNI 7697/200</w:t>
            </w:r>
            <w:r w:rsidR="00A40432">
              <w:t xml:space="preserve">, </w:t>
            </w:r>
            <w:r>
              <w:t xml:space="preserve">vetrofanie </w:t>
            </w:r>
            <w:r w:rsidR="00A40432">
              <w:t>satinate</w:t>
            </w:r>
            <w:r w:rsidR="0072499C">
              <w:t>/opache</w:t>
            </w:r>
            <w:r w:rsidR="00A40432">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07ECD3" w14:textId="77777777" w:rsidR="0026534D" w:rsidRPr="00684801" w:rsidRDefault="0026534D"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C15116D" w14:textId="77777777" w:rsidR="0026534D" w:rsidRPr="00684801" w:rsidRDefault="0006143E" w:rsidP="0006350E">
            <w:pPr>
              <w:jc w:val="center"/>
              <w:rPr>
                <w:b/>
                <w:sz w:val="22"/>
                <w:szCs w:val="22"/>
              </w:rPr>
            </w:pPr>
            <w:r w:rsidRPr="00684801">
              <w:rPr>
                <w:b/>
                <w:sz w:val="22"/>
                <w:szCs w:val="22"/>
              </w:rPr>
              <w:t>X</w:t>
            </w:r>
          </w:p>
        </w:tc>
        <w:tc>
          <w:tcPr>
            <w:tcW w:w="2976" w:type="dxa"/>
            <w:tcBorders>
              <w:top w:val="dotted" w:sz="4" w:space="0" w:color="auto"/>
              <w:left w:val="dotted" w:sz="4" w:space="0" w:color="auto"/>
              <w:bottom w:val="dotted" w:sz="4" w:space="0" w:color="auto"/>
            </w:tcBorders>
            <w:vAlign w:val="center"/>
          </w:tcPr>
          <w:p w14:paraId="118434FA" w14:textId="60CD62CB" w:rsidR="0026534D" w:rsidRPr="00684801" w:rsidRDefault="00684801" w:rsidP="00684801">
            <w:pPr>
              <w:jc w:val="left"/>
            </w:pPr>
            <w:r>
              <w:t>Serramento condominiale d’</w:t>
            </w:r>
            <w:r w:rsidR="009E2C6F" w:rsidRPr="009E2C6F">
              <w:t>ingresso</w:t>
            </w:r>
            <w:r w:rsidR="009E2C6F">
              <w:t xml:space="preserve"> </w:t>
            </w:r>
            <w:r w:rsidR="00362965">
              <w:t xml:space="preserve">e le finestre del vano scala sono </w:t>
            </w:r>
            <w:r w:rsidR="009E2C6F">
              <w:t>costituit</w:t>
            </w:r>
            <w:r w:rsidR="00362965">
              <w:t>i</w:t>
            </w:r>
            <w:r w:rsidR="009E2C6F">
              <w:t xml:space="preserve"> </w:t>
            </w:r>
            <w:r w:rsidR="009E2C6F" w:rsidRPr="0006143E">
              <w:t xml:space="preserve">da vetro </w:t>
            </w:r>
            <w:r w:rsidR="00362965">
              <w:t>singolo</w:t>
            </w:r>
            <w:r>
              <w:t>.</w:t>
            </w:r>
          </w:p>
        </w:tc>
      </w:tr>
      <w:tr w:rsidR="009429AB" w14:paraId="602A6290" w14:textId="77777777" w:rsidTr="00684801">
        <w:tc>
          <w:tcPr>
            <w:tcW w:w="959" w:type="dxa"/>
            <w:tcBorders>
              <w:top w:val="dotted" w:sz="4" w:space="0" w:color="auto"/>
              <w:bottom w:val="dotted" w:sz="4" w:space="0" w:color="auto"/>
              <w:right w:val="dotted" w:sz="4" w:space="0" w:color="auto"/>
            </w:tcBorders>
            <w:vAlign w:val="center"/>
          </w:tcPr>
          <w:p w14:paraId="167C02C0"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2E822F55"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535E9077" w14:textId="48B6D0BC" w:rsidR="00700F46" w:rsidRPr="00415D2A" w:rsidRDefault="001E156C" w:rsidP="0068480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DD91519" w14:textId="5C25B519" w:rsidR="00700F46" w:rsidRPr="00684801" w:rsidRDefault="00684801" w:rsidP="0006350E">
            <w:pPr>
              <w:jc w:val="center"/>
              <w:rPr>
                <w:b/>
                <w:sz w:val="22"/>
                <w:szCs w:val="22"/>
              </w:rPr>
            </w:pPr>
            <w:r w:rsidRPr="0068480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C0B4131" w14:textId="77777777" w:rsidR="00700F46" w:rsidRPr="00684801" w:rsidRDefault="00700F46" w:rsidP="0006350E">
            <w:pPr>
              <w:jc w:val="center"/>
              <w:rPr>
                <w:b/>
                <w:sz w:val="22"/>
                <w:szCs w:val="22"/>
              </w:rPr>
            </w:pPr>
            <w:r w:rsidRPr="00684801">
              <w:rPr>
                <w:b/>
                <w:sz w:val="22"/>
                <w:szCs w:val="22"/>
              </w:rPr>
              <w:t>-</w:t>
            </w:r>
          </w:p>
        </w:tc>
        <w:tc>
          <w:tcPr>
            <w:tcW w:w="2976" w:type="dxa"/>
            <w:tcBorders>
              <w:top w:val="dotted" w:sz="4" w:space="0" w:color="auto"/>
              <w:left w:val="dotted" w:sz="4" w:space="0" w:color="auto"/>
              <w:bottom w:val="dotted" w:sz="4" w:space="0" w:color="auto"/>
            </w:tcBorders>
            <w:vAlign w:val="center"/>
          </w:tcPr>
          <w:p w14:paraId="16D0B7DD" w14:textId="77777777" w:rsidR="00700F46" w:rsidRPr="00523186" w:rsidRDefault="00700F46" w:rsidP="00700F46">
            <w:pPr>
              <w:jc w:val="left"/>
            </w:pPr>
            <w:r>
              <w:t>Tipologia non presente</w:t>
            </w:r>
          </w:p>
        </w:tc>
      </w:tr>
      <w:tr w:rsidR="009429AB" w14:paraId="6F3C81FA" w14:textId="77777777" w:rsidTr="009429AB">
        <w:tc>
          <w:tcPr>
            <w:tcW w:w="959" w:type="dxa"/>
            <w:tcBorders>
              <w:top w:val="dotted" w:sz="4" w:space="0" w:color="auto"/>
              <w:bottom w:val="dotted" w:sz="4" w:space="0" w:color="auto"/>
              <w:right w:val="dotted" w:sz="4" w:space="0" w:color="auto"/>
            </w:tcBorders>
            <w:vAlign w:val="center"/>
          </w:tcPr>
          <w:p w14:paraId="551420E0"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03E27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713E69"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743F46" w14:textId="77777777" w:rsidR="00700F46" w:rsidRPr="00684801" w:rsidRDefault="00700F46" w:rsidP="0006350E">
            <w:pPr>
              <w:jc w:val="center"/>
              <w:rPr>
                <w:b/>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AC55B1" w14:textId="77777777" w:rsidR="00700F46" w:rsidRPr="00684801" w:rsidRDefault="00700F46" w:rsidP="0006350E">
            <w:pPr>
              <w:jc w:val="center"/>
              <w:rPr>
                <w:b/>
                <w:sz w:val="22"/>
                <w:szCs w:val="22"/>
              </w:rPr>
            </w:pPr>
            <w:r w:rsidRPr="00684801">
              <w:rPr>
                <w:b/>
                <w:sz w:val="22"/>
                <w:szCs w:val="22"/>
              </w:rPr>
              <w:t>-</w:t>
            </w:r>
          </w:p>
        </w:tc>
        <w:tc>
          <w:tcPr>
            <w:tcW w:w="2976" w:type="dxa"/>
            <w:tcBorders>
              <w:top w:val="dotted" w:sz="4" w:space="0" w:color="auto"/>
              <w:left w:val="dotted" w:sz="4" w:space="0" w:color="auto"/>
              <w:bottom w:val="dotted" w:sz="4" w:space="0" w:color="auto"/>
            </w:tcBorders>
            <w:vAlign w:val="center"/>
          </w:tcPr>
          <w:p w14:paraId="1E604B7B" w14:textId="77777777" w:rsidR="00700F46" w:rsidRPr="00202D79" w:rsidRDefault="00700F46" w:rsidP="0026534D">
            <w:pPr>
              <w:jc w:val="left"/>
            </w:pPr>
          </w:p>
        </w:tc>
      </w:tr>
      <w:tr w:rsidR="009429AB" w14:paraId="34D28075" w14:textId="77777777" w:rsidTr="009429AB">
        <w:tc>
          <w:tcPr>
            <w:tcW w:w="959" w:type="dxa"/>
            <w:tcBorders>
              <w:top w:val="dotted" w:sz="4" w:space="0" w:color="auto"/>
              <w:bottom w:val="dotted" w:sz="4" w:space="0" w:color="auto"/>
              <w:right w:val="dotted" w:sz="4" w:space="0" w:color="auto"/>
            </w:tcBorders>
            <w:vAlign w:val="center"/>
          </w:tcPr>
          <w:p w14:paraId="7F533AEB"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708472D"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539F6249"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8A7BAA" w14:textId="77777777" w:rsidR="00700F46" w:rsidRPr="00684801" w:rsidRDefault="0026534D" w:rsidP="0006350E">
            <w:pPr>
              <w:jc w:val="center"/>
              <w:rPr>
                <w:b/>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B6E6DF" w14:textId="77777777" w:rsidR="00700F46" w:rsidRPr="00684801" w:rsidRDefault="00700F46" w:rsidP="0006350E">
            <w:pPr>
              <w:jc w:val="center"/>
              <w:rPr>
                <w:b/>
                <w:sz w:val="22"/>
                <w:szCs w:val="22"/>
              </w:rPr>
            </w:pPr>
            <w:r w:rsidRPr="00684801">
              <w:rPr>
                <w:b/>
                <w:sz w:val="22"/>
                <w:szCs w:val="22"/>
              </w:rPr>
              <w:t>-</w:t>
            </w:r>
          </w:p>
        </w:tc>
        <w:tc>
          <w:tcPr>
            <w:tcW w:w="2976" w:type="dxa"/>
            <w:tcBorders>
              <w:top w:val="dotted" w:sz="4" w:space="0" w:color="auto"/>
              <w:left w:val="dotted" w:sz="4" w:space="0" w:color="auto"/>
              <w:bottom w:val="dotted" w:sz="4" w:space="0" w:color="auto"/>
            </w:tcBorders>
            <w:vAlign w:val="center"/>
          </w:tcPr>
          <w:p w14:paraId="56C3E91A" w14:textId="77777777" w:rsidR="00700F46" w:rsidRPr="00202D79" w:rsidRDefault="00700F46" w:rsidP="00700F46">
            <w:pPr>
              <w:jc w:val="left"/>
            </w:pPr>
          </w:p>
        </w:tc>
      </w:tr>
      <w:tr w:rsidR="009429AB" w14:paraId="30AAE97B" w14:textId="77777777" w:rsidTr="009429AB">
        <w:tc>
          <w:tcPr>
            <w:tcW w:w="959" w:type="dxa"/>
            <w:tcBorders>
              <w:top w:val="dotted" w:sz="4" w:space="0" w:color="auto"/>
              <w:right w:val="dotted" w:sz="4" w:space="0" w:color="auto"/>
            </w:tcBorders>
            <w:vAlign w:val="center"/>
          </w:tcPr>
          <w:p w14:paraId="0A96E592"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59F1B614" w14:textId="77777777" w:rsidR="00700F46" w:rsidRPr="00B7100B" w:rsidRDefault="00700F46" w:rsidP="00700F46">
            <w:r w:rsidRPr="00B7100B">
              <w:t>I luoghi di lavoro già utilizzati prima del 1° gennaio 1993 devono essere provvisti di porte di uscita che, per numero ed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28E30545"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84DE00A" w14:textId="77777777" w:rsidR="00700F46" w:rsidRPr="00684801" w:rsidRDefault="00700F46" w:rsidP="0006350E">
            <w:pPr>
              <w:jc w:val="center"/>
              <w:rPr>
                <w:b/>
                <w:sz w:val="22"/>
                <w:szCs w:val="22"/>
              </w:rPr>
            </w:pPr>
            <w:r w:rsidRPr="00684801">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E98AD68" w14:textId="77777777" w:rsidR="00700F46" w:rsidRPr="00684801" w:rsidRDefault="00700F46" w:rsidP="0006350E">
            <w:pPr>
              <w:jc w:val="center"/>
              <w:rPr>
                <w:b/>
                <w:sz w:val="22"/>
                <w:szCs w:val="22"/>
              </w:rPr>
            </w:pPr>
            <w:r w:rsidRPr="00684801">
              <w:rPr>
                <w:b/>
                <w:sz w:val="22"/>
                <w:szCs w:val="22"/>
              </w:rPr>
              <w:t>-</w:t>
            </w:r>
          </w:p>
        </w:tc>
        <w:tc>
          <w:tcPr>
            <w:tcW w:w="2976" w:type="dxa"/>
            <w:tcBorders>
              <w:top w:val="dotted" w:sz="4" w:space="0" w:color="auto"/>
              <w:left w:val="dotted" w:sz="4" w:space="0" w:color="auto"/>
            </w:tcBorders>
            <w:vAlign w:val="center"/>
          </w:tcPr>
          <w:p w14:paraId="52415D73" w14:textId="77777777" w:rsidR="00700F46" w:rsidRDefault="00700F46" w:rsidP="00700F46">
            <w:pPr>
              <w:jc w:val="left"/>
            </w:pPr>
          </w:p>
        </w:tc>
      </w:tr>
      <w:tr w:rsidR="00700F46" w:rsidRPr="00B87C8D" w14:paraId="09E27217" w14:textId="77777777" w:rsidTr="009429AB">
        <w:tc>
          <w:tcPr>
            <w:tcW w:w="959" w:type="dxa"/>
            <w:tcBorders>
              <w:bottom w:val="single" w:sz="4" w:space="0" w:color="auto"/>
            </w:tcBorders>
            <w:shd w:val="clear" w:color="auto" w:fill="EEECE1" w:themeFill="background2"/>
            <w:vAlign w:val="center"/>
          </w:tcPr>
          <w:p w14:paraId="27CBF252"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561BF713" w14:textId="77777777" w:rsidR="00700F46" w:rsidRPr="00B87C8D" w:rsidRDefault="00700F46" w:rsidP="00700F46">
            <w:pPr>
              <w:jc w:val="left"/>
              <w:rPr>
                <w:b/>
                <w:sz w:val="24"/>
              </w:rPr>
            </w:pPr>
            <w:r w:rsidRPr="00B7100B">
              <w:rPr>
                <w:b/>
                <w:sz w:val="24"/>
              </w:rPr>
              <w:t>SCALE</w:t>
            </w:r>
          </w:p>
        </w:tc>
      </w:tr>
      <w:tr w:rsidR="009429AB" w14:paraId="57EDFD88" w14:textId="77777777" w:rsidTr="001E156C">
        <w:tc>
          <w:tcPr>
            <w:tcW w:w="959" w:type="dxa"/>
            <w:tcBorders>
              <w:bottom w:val="dotted" w:sz="4" w:space="0" w:color="auto"/>
              <w:right w:val="dotted" w:sz="4" w:space="0" w:color="auto"/>
            </w:tcBorders>
            <w:vAlign w:val="center"/>
          </w:tcPr>
          <w:p w14:paraId="4F3F9C32"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5657FAB6"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0839FC13"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33882438" w14:textId="77777777" w:rsidR="00700F46" w:rsidRPr="00684801" w:rsidRDefault="00700F46" w:rsidP="0006350E">
            <w:pPr>
              <w:jc w:val="center"/>
              <w:rPr>
                <w:b/>
                <w:sz w:val="22"/>
                <w:szCs w:val="22"/>
              </w:rPr>
            </w:pPr>
            <w:r w:rsidRPr="00684801">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8E23E7B" w14:textId="77777777" w:rsidR="00700F46" w:rsidRPr="00684801" w:rsidRDefault="001E156C" w:rsidP="0006350E">
            <w:pPr>
              <w:jc w:val="center"/>
              <w:rPr>
                <w:sz w:val="22"/>
                <w:szCs w:val="22"/>
              </w:rPr>
            </w:pPr>
            <w:r w:rsidRPr="00684801">
              <w:rPr>
                <w:b/>
                <w:sz w:val="22"/>
                <w:szCs w:val="22"/>
              </w:rPr>
              <w:t>S</w:t>
            </w:r>
          </w:p>
        </w:tc>
        <w:tc>
          <w:tcPr>
            <w:tcW w:w="2976" w:type="dxa"/>
            <w:tcBorders>
              <w:left w:val="dotted" w:sz="4" w:space="0" w:color="auto"/>
              <w:bottom w:val="dotted" w:sz="4" w:space="0" w:color="auto"/>
            </w:tcBorders>
            <w:vAlign w:val="center"/>
          </w:tcPr>
          <w:p w14:paraId="6A83A8C2" w14:textId="77777777" w:rsidR="00700F46" w:rsidRDefault="00700F46" w:rsidP="00700F46">
            <w:pPr>
              <w:jc w:val="left"/>
            </w:pPr>
          </w:p>
        </w:tc>
      </w:tr>
      <w:tr w:rsidR="009429AB" w14:paraId="30E24C98" w14:textId="77777777" w:rsidTr="009429AB">
        <w:tc>
          <w:tcPr>
            <w:tcW w:w="959" w:type="dxa"/>
            <w:tcBorders>
              <w:top w:val="dotted" w:sz="4" w:space="0" w:color="auto"/>
              <w:bottom w:val="dotted" w:sz="4" w:space="0" w:color="auto"/>
              <w:right w:val="dotted" w:sz="4" w:space="0" w:color="auto"/>
            </w:tcBorders>
            <w:vAlign w:val="center"/>
          </w:tcPr>
          <w:p w14:paraId="6024293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664D0E05" w14:textId="77777777" w:rsidR="00700F46" w:rsidRPr="00415D2A" w:rsidRDefault="00700F46" w:rsidP="00700F46">
            <w:r w:rsidRPr="00615F6B">
              <w:t>Dette scale ed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351FD220" w14:textId="24546762"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CCD637" w14:textId="77777777" w:rsidR="00700F46" w:rsidRPr="00684801" w:rsidRDefault="00700F46" w:rsidP="0006350E">
            <w:pPr>
              <w:jc w:val="center"/>
              <w:rPr>
                <w:b/>
                <w:sz w:val="22"/>
                <w:szCs w:val="22"/>
              </w:rPr>
            </w:pPr>
            <w:r w:rsidRPr="0068480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42C57C" w14:textId="77777777" w:rsidR="00700F46" w:rsidRPr="00684801" w:rsidRDefault="00700F46" w:rsidP="0006350E">
            <w:pPr>
              <w:jc w:val="center"/>
              <w:rPr>
                <w:b/>
                <w:sz w:val="22"/>
                <w:szCs w:val="22"/>
              </w:rPr>
            </w:pPr>
            <w:r w:rsidRPr="00684801">
              <w:rPr>
                <w:b/>
                <w:sz w:val="22"/>
                <w:szCs w:val="22"/>
              </w:rPr>
              <w:t>S</w:t>
            </w:r>
          </w:p>
        </w:tc>
        <w:tc>
          <w:tcPr>
            <w:tcW w:w="2976" w:type="dxa"/>
            <w:tcBorders>
              <w:top w:val="dotted" w:sz="4" w:space="0" w:color="auto"/>
              <w:left w:val="dotted" w:sz="4" w:space="0" w:color="auto"/>
              <w:bottom w:val="dotted" w:sz="4" w:space="0" w:color="auto"/>
            </w:tcBorders>
            <w:vAlign w:val="center"/>
          </w:tcPr>
          <w:p w14:paraId="359F0728" w14:textId="77777777" w:rsidR="00700F46" w:rsidRDefault="00700F46" w:rsidP="00700F46">
            <w:pPr>
              <w:jc w:val="left"/>
            </w:pPr>
            <w:r>
              <w:rPr>
                <w:rFonts w:eastAsiaTheme="minorHAnsi"/>
                <w:lang w:eastAsia="en-US"/>
              </w:rPr>
              <w:t>Le scale sono dotate di parapetto completo di corrimano</w:t>
            </w:r>
          </w:p>
        </w:tc>
      </w:tr>
      <w:tr w:rsidR="00F43A0D" w14:paraId="03B02419" w14:textId="77777777" w:rsidTr="008B62A2">
        <w:tc>
          <w:tcPr>
            <w:tcW w:w="959" w:type="dxa"/>
            <w:tcBorders>
              <w:top w:val="dotted" w:sz="4" w:space="0" w:color="auto"/>
              <w:bottom w:val="dotted" w:sz="4" w:space="0" w:color="auto"/>
              <w:right w:val="dotted" w:sz="4" w:space="0" w:color="auto"/>
            </w:tcBorders>
            <w:vAlign w:val="center"/>
          </w:tcPr>
          <w:p w14:paraId="74A12C7F"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634F6B3"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18E926E4" w14:textId="550EE72D"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85C7F4" w14:textId="77777777" w:rsidR="00F43A0D" w:rsidRPr="00684801" w:rsidRDefault="00F43A0D" w:rsidP="0006350E">
            <w:pPr>
              <w:jc w:val="center"/>
              <w:rPr>
                <w:b/>
                <w:sz w:val="22"/>
                <w:szCs w:val="22"/>
              </w:rPr>
            </w:pPr>
            <w:r w:rsidRPr="00684801">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E54AE48" w14:textId="77777777" w:rsidR="00F43A0D" w:rsidRPr="00684801" w:rsidRDefault="00F43A0D" w:rsidP="0006350E">
            <w:pPr>
              <w:jc w:val="center"/>
              <w:rPr>
                <w:b/>
                <w:sz w:val="22"/>
                <w:szCs w:val="22"/>
              </w:rPr>
            </w:pPr>
            <w:r w:rsidRPr="00684801">
              <w:rPr>
                <w:b/>
                <w:sz w:val="22"/>
                <w:szCs w:val="22"/>
              </w:rPr>
              <w:t>S</w:t>
            </w:r>
          </w:p>
        </w:tc>
        <w:tc>
          <w:tcPr>
            <w:tcW w:w="2976" w:type="dxa"/>
            <w:vMerge w:val="restart"/>
            <w:tcBorders>
              <w:top w:val="dotted" w:sz="4" w:space="0" w:color="auto"/>
              <w:left w:val="dotted" w:sz="4" w:space="0" w:color="auto"/>
            </w:tcBorders>
            <w:vAlign w:val="center"/>
          </w:tcPr>
          <w:p w14:paraId="11AF0DC6"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06BE0FD6" w14:textId="77777777" w:rsidTr="008B62A2">
        <w:tc>
          <w:tcPr>
            <w:tcW w:w="959" w:type="dxa"/>
            <w:tcBorders>
              <w:top w:val="dotted" w:sz="4" w:space="0" w:color="auto"/>
              <w:bottom w:val="dotted" w:sz="4" w:space="0" w:color="auto"/>
              <w:right w:val="dotted" w:sz="4" w:space="0" w:color="auto"/>
            </w:tcBorders>
            <w:vAlign w:val="center"/>
          </w:tcPr>
          <w:p w14:paraId="17658B48"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2D9D057A"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BE7D542"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ED512C" w14:textId="77777777" w:rsidR="00F43A0D" w:rsidRPr="00684801"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4FB2C4" w14:textId="77777777" w:rsidR="00F43A0D" w:rsidRPr="00684801" w:rsidRDefault="00F43A0D" w:rsidP="0006350E">
            <w:pPr>
              <w:jc w:val="center"/>
              <w:rPr>
                <w:sz w:val="22"/>
                <w:szCs w:val="22"/>
              </w:rPr>
            </w:pPr>
          </w:p>
        </w:tc>
        <w:tc>
          <w:tcPr>
            <w:tcW w:w="2976" w:type="dxa"/>
            <w:vMerge/>
            <w:tcBorders>
              <w:left w:val="dotted" w:sz="4" w:space="0" w:color="auto"/>
            </w:tcBorders>
            <w:vAlign w:val="center"/>
          </w:tcPr>
          <w:p w14:paraId="2A89E25F" w14:textId="77777777" w:rsidR="00F43A0D" w:rsidRDefault="00F43A0D" w:rsidP="00700F46">
            <w:pPr>
              <w:jc w:val="left"/>
            </w:pPr>
          </w:p>
        </w:tc>
      </w:tr>
      <w:tr w:rsidR="00F43A0D" w14:paraId="757B6290" w14:textId="77777777" w:rsidTr="008B62A2">
        <w:trPr>
          <w:trHeight w:val="216"/>
        </w:trPr>
        <w:tc>
          <w:tcPr>
            <w:tcW w:w="959" w:type="dxa"/>
            <w:tcBorders>
              <w:top w:val="dotted" w:sz="4" w:space="0" w:color="auto"/>
              <w:bottom w:val="dotted" w:sz="4" w:space="0" w:color="auto"/>
              <w:right w:val="dotted" w:sz="4" w:space="0" w:color="auto"/>
            </w:tcBorders>
            <w:vAlign w:val="center"/>
          </w:tcPr>
          <w:p w14:paraId="4472367F"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6CA170FD"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0878855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A0E02F" w14:textId="77777777" w:rsidR="00F43A0D" w:rsidRPr="00684801" w:rsidRDefault="00F43A0D" w:rsidP="0006350E">
            <w:pPr>
              <w:jc w:val="center"/>
              <w:rPr>
                <w:b/>
                <w:sz w:val="22"/>
                <w:szCs w:val="22"/>
              </w:rPr>
            </w:pPr>
            <w:r w:rsidRPr="0068480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C522AC" w14:textId="77777777" w:rsidR="00F43A0D" w:rsidRPr="00684801" w:rsidRDefault="00F43A0D" w:rsidP="0006350E">
            <w:pPr>
              <w:jc w:val="center"/>
              <w:rPr>
                <w:b/>
                <w:sz w:val="22"/>
                <w:szCs w:val="22"/>
              </w:rPr>
            </w:pPr>
            <w:r w:rsidRPr="00684801">
              <w:rPr>
                <w:b/>
                <w:sz w:val="22"/>
                <w:szCs w:val="22"/>
              </w:rPr>
              <w:t>S</w:t>
            </w:r>
          </w:p>
        </w:tc>
        <w:tc>
          <w:tcPr>
            <w:tcW w:w="2976" w:type="dxa"/>
            <w:vMerge/>
            <w:tcBorders>
              <w:left w:val="dotted" w:sz="4" w:space="0" w:color="auto"/>
            </w:tcBorders>
            <w:vAlign w:val="center"/>
          </w:tcPr>
          <w:p w14:paraId="65CFF1C8" w14:textId="77777777" w:rsidR="00F43A0D" w:rsidRDefault="00F43A0D" w:rsidP="00700F46">
            <w:pPr>
              <w:jc w:val="left"/>
            </w:pPr>
          </w:p>
        </w:tc>
      </w:tr>
      <w:tr w:rsidR="00F43A0D" w14:paraId="73F028A6" w14:textId="77777777" w:rsidTr="008B62A2">
        <w:tc>
          <w:tcPr>
            <w:tcW w:w="959" w:type="dxa"/>
            <w:tcBorders>
              <w:top w:val="dotted" w:sz="4" w:space="0" w:color="auto"/>
              <w:bottom w:val="dotted" w:sz="4" w:space="0" w:color="auto"/>
              <w:right w:val="dotted" w:sz="4" w:space="0" w:color="auto"/>
            </w:tcBorders>
            <w:vAlign w:val="center"/>
          </w:tcPr>
          <w:p w14:paraId="19813782" w14:textId="77777777" w:rsidR="00F43A0D" w:rsidRPr="003108E3" w:rsidRDefault="00F43A0D" w:rsidP="00700F46">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0D3B402F" w14:textId="77777777" w:rsidR="00F43A0D" w:rsidRPr="00415D2A" w:rsidRDefault="00F43A0D" w:rsidP="00700F46">
            <w:r w:rsidRPr="00422A4C">
              <w:t>sia costruito e fissato in modo da poter resistere, nell'insieme ed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351A0944"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E24667" w14:textId="77777777" w:rsidR="00F43A0D" w:rsidRPr="00684801" w:rsidRDefault="00F43A0D" w:rsidP="0006350E">
            <w:pPr>
              <w:jc w:val="center"/>
              <w:rPr>
                <w:b/>
                <w:sz w:val="22"/>
                <w:szCs w:val="22"/>
              </w:rPr>
            </w:pPr>
            <w:r w:rsidRPr="0068480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B3A8F1" w14:textId="77777777" w:rsidR="00F43A0D" w:rsidRPr="00684801" w:rsidRDefault="00F43A0D" w:rsidP="0006350E">
            <w:pPr>
              <w:jc w:val="center"/>
              <w:rPr>
                <w:b/>
                <w:sz w:val="22"/>
                <w:szCs w:val="22"/>
              </w:rPr>
            </w:pPr>
            <w:r w:rsidRPr="00684801">
              <w:rPr>
                <w:b/>
                <w:sz w:val="22"/>
                <w:szCs w:val="22"/>
              </w:rPr>
              <w:t>S</w:t>
            </w:r>
          </w:p>
        </w:tc>
        <w:tc>
          <w:tcPr>
            <w:tcW w:w="2976" w:type="dxa"/>
            <w:vMerge/>
            <w:tcBorders>
              <w:left w:val="dotted" w:sz="4" w:space="0" w:color="auto"/>
              <w:bottom w:val="dotted" w:sz="4" w:space="0" w:color="auto"/>
            </w:tcBorders>
            <w:vAlign w:val="center"/>
          </w:tcPr>
          <w:p w14:paraId="70652959" w14:textId="77777777" w:rsidR="00F43A0D" w:rsidRDefault="00F43A0D" w:rsidP="00700F46">
            <w:pPr>
              <w:jc w:val="left"/>
            </w:pPr>
          </w:p>
        </w:tc>
      </w:tr>
      <w:tr w:rsidR="009429AB" w14:paraId="02D78AFA" w14:textId="77777777" w:rsidTr="009429AB">
        <w:tc>
          <w:tcPr>
            <w:tcW w:w="959" w:type="dxa"/>
            <w:tcBorders>
              <w:top w:val="dotted" w:sz="4" w:space="0" w:color="auto"/>
              <w:bottom w:val="dotted" w:sz="4" w:space="0" w:color="auto"/>
              <w:right w:val="dotted" w:sz="4" w:space="0" w:color="auto"/>
            </w:tcBorders>
            <w:vAlign w:val="center"/>
          </w:tcPr>
          <w:p w14:paraId="5F54691B"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445113F0"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7576C3F0" w14:textId="37C79B9D"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47C1A6" w14:textId="77777777" w:rsidR="00700F46" w:rsidRPr="00684801" w:rsidRDefault="00700F46" w:rsidP="0006350E">
            <w:pPr>
              <w:jc w:val="center"/>
              <w:rPr>
                <w:b/>
                <w:sz w:val="22"/>
                <w:szCs w:val="22"/>
              </w:rPr>
            </w:pPr>
            <w:r w:rsidRPr="0068480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DCFA10" w14:textId="77777777" w:rsidR="00700F46" w:rsidRPr="00684801" w:rsidRDefault="00700F46" w:rsidP="0006350E">
            <w:pPr>
              <w:jc w:val="center"/>
              <w:rPr>
                <w:b/>
                <w:sz w:val="22"/>
                <w:szCs w:val="22"/>
              </w:rPr>
            </w:pPr>
            <w:r w:rsidRPr="00684801">
              <w:rPr>
                <w:b/>
                <w:sz w:val="22"/>
                <w:szCs w:val="22"/>
              </w:rPr>
              <w:t>S</w:t>
            </w:r>
          </w:p>
        </w:tc>
        <w:tc>
          <w:tcPr>
            <w:tcW w:w="2976" w:type="dxa"/>
            <w:tcBorders>
              <w:top w:val="dotted" w:sz="4" w:space="0" w:color="auto"/>
              <w:left w:val="dotted" w:sz="4" w:space="0" w:color="auto"/>
              <w:bottom w:val="dotted" w:sz="4" w:space="0" w:color="auto"/>
            </w:tcBorders>
            <w:vAlign w:val="center"/>
          </w:tcPr>
          <w:p w14:paraId="6F71FBD8" w14:textId="77777777" w:rsidR="00700F46" w:rsidRDefault="00700F46" w:rsidP="00700F46">
            <w:pPr>
              <w:jc w:val="left"/>
            </w:pPr>
          </w:p>
        </w:tc>
      </w:tr>
      <w:tr w:rsidR="00700F46" w:rsidRPr="00A85F72" w14:paraId="1760998E" w14:textId="77777777" w:rsidTr="009429AB">
        <w:tc>
          <w:tcPr>
            <w:tcW w:w="959" w:type="dxa"/>
            <w:tcBorders>
              <w:bottom w:val="single" w:sz="4" w:space="0" w:color="auto"/>
            </w:tcBorders>
            <w:shd w:val="clear" w:color="auto" w:fill="EEECE1" w:themeFill="background2"/>
            <w:vAlign w:val="center"/>
          </w:tcPr>
          <w:p w14:paraId="21FB55E4"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421AC0BB"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65800C4" w14:textId="77777777" w:rsidTr="009429AB">
        <w:tc>
          <w:tcPr>
            <w:tcW w:w="959" w:type="dxa"/>
            <w:tcBorders>
              <w:right w:val="dotted" w:sz="4" w:space="0" w:color="auto"/>
            </w:tcBorders>
            <w:vAlign w:val="center"/>
          </w:tcPr>
          <w:p w14:paraId="6FEFAB55"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588CD869"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2E5709CA"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5C1F5576" w14:textId="77777777" w:rsidR="00700F46" w:rsidRPr="00684801" w:rsidRDefault="00700F46" w:rsidP="0006350E">
            <w:pPr>
              <w:jc w:val="center"/>
              <w:rPr>
                <w:b/>
                <w:sz w:val="22"/>
                <w:szCs w:val="22"/>
              </w:rPr>
            </w:pPr>
            <w:r w:rsidRPr="00684801">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391E69DB" w14:textId="77777777" w:rsidR="00700F46" w:rsidRPr="00684801" w:rsidRDefault="00700F46" w:rsidP="0006350E">
            <w:pPr>
              <w:jc w:val="center"/>
              <w:rPr>
                <w:b/>
                <w:sz w:val="22"/>
                <w:szCs w:val="22"/>
              </w:rPr>
            </w:pPr>
            <w:r w:rsidRPr="00684801">
              <w:rPr>
                <w:b/>
                <w:sz w:val="22"/>
                <w:szCs w:val="22"/>
              </w:rPr>
              <w:t>-</w:t>
            </w:r>
          </w:p>
        </w:tc>
        <w:tc>
          <w:tcPr>
            <w:tcW w:w="2976" w:type="dxa"/>
            <w:tcBorders>
              <w:left w:val="dotted" w:sz="4" w:space="0" w:color="auto"/>
            </w:tcBorders>
            <w:vAlign w:val="center"/>
          </w:tcPr>
          <w:p w14:paraId="5ECFD62A" w14:textId="77777777" w:rsidR="00700F46" w:rsidRDefault="00700F46" w:rsidP="00700F46">
            <w:pPr>
              <w:jc w:val="left"/>
            </w:pPr>
            <w:r>
              <w:t>Tipologia non presente</w:t>
            </w:r>
          </w:p>
        </w:tc>
      </w:tr>
      <w:tr w:rsidR="007F63B7" w:rsidRPr="007F63B7" w14:paraId="72F74362" w14:textId="77777777" w:rsidTr="009429AB">
        <w:tc>
          <w:tcPr>
            <w:tcW w:w="959" w:type="dxa"/>
            <w:shd w:val="clear" w:color="auto" w:fill="EEECE1" w:themeFill="background2"/>
            <w:vAlign w:val="center"/>
          </w:tcPr>
          <w:p w14:paraId="5922548A"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15121D35" w14:textId="77777777" w:rsidR="007F63B7" w:rsidRPr="007F63B7" w:rsidRDefault="007F63B7" w:rsidP="00EB725D">
            <w:pPr>
              <w:jc w:val="left"/>
              <w:rPr>
                <w:b/>
                <w:sz w:val="24"/>
              </w:rPr>
            </w:pPr>
            <w:r w:rsidRPr="007F63B7">
              <w:rPr>
                <w:b/>
                <w:sz w:val="24"/>
              </w:rPr>
              <w:t>MICROCLIMA</w:t>
            </w:r>
          </w:p>
        </w:tc>
      </w:tr>
      <w:tr w:rsidR="00EB30A9" w:rsidRPr="00BB7726" w14:paraId="5F05A2B9" w14:textId="77777777" w:rsidTr="009429AB">
        <w:tc>
          <w:tcPr>
            <w:tcW w:w="959" w:type="dxa"/>
            <w:tcBorders>
              <w:bottom w:val="single" w:sz="4" w:space="0" w:color="auto"/>
            </w:tcBorders>
            <w:shd w:val="clear" w:color="auto" w:fill="EEECE1" w:themeFill="background2"/>
            <w:vAlign w:val="center"/>
          </w:tcPr>
          <w:p w14:paraId="12E0EB3C"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59AD0E2C" w14:textId="77777777" w:rsidR="00EB30A9" w:rsidRPr="00BB7726" w:rsidRDefault="00EB30A9" w:rsidP="00EB725D">
            <w:pPr>
              <w:jc w:val="left"/>
              <w:rPr>
                <w:b/>
              </w:rPr>
            </w:pPr>
            <w:r w:rsidRPr="00BB7726">
              <w:rPr>
                <w:b/>
              </w:rPr>
              <w:t>Aerazione dei luoghi di lavoro chiusi</w:t>
            </w:r>
          </w:p>
        </w:tc>
      </w:tr>
      <w:tr w:rsidR="009429AB" w14:paraId="515919F3" w14:textId="77777777" w:rsidTr="00B00FA8">
        <w:tc>
          <w:tcPr>
            <w:tcW w:w="959" w:type="dxa"/>
            <w:tcBorders>
              <w:bottom w:val="dotted" w:sz="4" w:space="0" w:color="auto"/>
              <w:right w:val="dotted" w:sz="4" w:space="0" w:color="auto"/>
            </w:tcBorders>
            <w:vAlign w:val="center"/>
          </w:tcPr>
          <w:p w14:paraId="76406CE5"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209E774B"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7A533383"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EC1C6D" w14:textId="77777777" w:rsidR="00D15888" w:rsidRPr="00684801" w:rsidRDefault="00D15888" w:rsidP="0006350E">
            <w:pPr>
              <w:jc w:val="center"/>
              <w:rPr>
                <w:b/>
                <w:sz w:val="22"/>
                <w:szCs w:val="22"/>
              </w:rPr>
            </w:pPr>
            <w:r w:rsidRPr="00684801">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0B7AE8" w14:textId="77777777" w:rsidR="00D15888" w:rsidRPr="00684801" w:rsidRDefault="00D15888" w:rsidP="0006350E">
            <w:pPr>
              <w:jc w:val="center"/>
              <w:rPr>
                <w:b/>
                <w:sz w:val="22"/>
                <w:szCs w:val="22"/>
              </w:rPr>
            </w:pPr>
            <w:r w:rsidRPr="00684801">
              <w:rPr>
                <w:b/>
                <w:sz w:val="22"/>
                <w:szCs w:val="22"/>
              </w:rPr>
              <w:t>-</w:t>
            </w:r>
          </w:p>
        </w:tc>
        <w:tc>
          <w:tcPr>
            <w:tcW w:w="2976" w:type="dxa"/>
            <w:tcBorders>
              <w:left w:val="dotted" w:sz="4" w:space="0" w:color="auto"/>
              <w:bottom w:val="dotted" w:sz="4" w:space="0" w:color="auto"/>
            </w:tcBorders>
            <w:vAlign w:val="center"/>
          </w:tcPr>
          <w:p w14:paraId="2E56C1E4" w14:textId="1397B614" w:rsidR="0033055A" w:rsidRDefault="00095BBA" w:rsidP="00684801">
            <w:pPr>
              <w:tabs>
                <w:tab w:val="clear" w:pos="-189"/>
              </w:tabs>
              <w:jc w:val="left"/>
            </w:pPr>
            <w:r>
              <w:t xml:space="preserve">L’aerazione è garantita da finestre apribili (ricambio d’aria </w:t>
            </w:r>
            <w:r w:rsidR="001E156C">
              <w:t>naturale)</w:t>
            </w:r>
            <w:r w:rsidR="00684801">
              <w:t>.</w:t>
            </w:r>
          </w:p>
        </w:tc>
      </w:tr>
      <w:tr w:rsidR="009429AB" w14:paraId="4A069B57" w14:textId="77777777" w:rsidTr="00684801">
        <w:tc>
          <w:tcPr>
            <w:tcW w:w="959" w:type="dxa"/>
            <w:tcBorders>
              <w:top w:val="dotted" w:sz="4" w:space="0" w:color="auto"/>
              <w:bottom w:val="dotted" w:sz="4" w:space="0" w:color="auto"/>
              <w:right w:val="dotted" w:sz="4" w:space="0" w:color="auto"/>
            </w:tcBorders>
            <w:vAlign w:val="center"/>
          </w:tcPr>
          <w:p w14:paraId="62455C1D"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19EBA066"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F75370D" w14:textId="6A2CBFE6" w:rsidR="00D15888" w:rsidRDefault="00095BBA" w:rsidP="0068480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CDF14C" w14:textId="6C514C01" w:rsidR="00D15888" w:rsidRPr="00684801" w:rsidRDefault="00684801"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DAEC8F3" w14:textId="77777777" w:rsidR="00D15888" w:rsidRPr="00684801" w:rsidRDefault="00D15888" w:rsidP="0006350E">
            <w:pPr>
              <w:jc w:val="center"/>
              <w:rPr>
                <w:b/>
                <w:sz w:val="22"/>
                <w:szCs w:val="22"/>
              </w:rPr>
            </w:pPr>
            <w:r w:rsidRPr="00684801">
              <w:rPr>
                <w:b/>
                <w:sz w:val="22"/>
                <w:szCs w:val="22"/>
              </w:rPr>
              <w:t>-</w:t>
            </w:r>
          </w:p>
        </w:tc>
        <w:tc>
          <w:tcPr>
            <w:tcW w:w="2976" w:type="dxa"/>
            <w:tcBorders>
              <w:top w:val="dotted" w:sz="4" w:space="0" w:color="auto"/>
              <w:left w:val="dotted" w:sz="4" w:space="0" w:color="auto"/>
              <w:bottom w:val="dotted" w:sz="4" w:space="0" w:color="auto"/>
            </w:tcBorders>
            <w:vAlign w:val="center"/>
          </w:tcPr>
          <w:p w14:paraId="2ACB0835" w14:textId="70AAF3F9" w:rsidR="00095BBA" w:rsidRDefault="00604212" w:rsidP="0006350E">
            <w:pPr>
              <w:tabs>
                <w:tab w:val="clear" w:pos="-189"/>
              </w:tabs>
              <w:jc w:val="left"/>
            </w:pPr>
            <w:r>
              <w:t>Non presente impianto di aereazione artificiale</w:t>
            </w:r>
            <w:r w:rsidR="0033055A">
              <w:t>.</w:t>
            </w:r>
          </w:p>
        </w:tc>
      </w:tr>
      <w:tr w:rsidR="009429AB" w14:paraId="72A47607" w14:textId="77777777" w:rsidTr="00B00FA8">
        <w:tc>
          <w:tcPr>
            <w:tcW w:w="959" w:type="dxa"/>
            <w:tcBorders>
              <w:top w:val="dotted" w:sz="4" w:space="0" w:color="auto"/>
              <w:bottom w:val="dotted" w:sz="4" w:space="0" w:color="auto"/>
              <w:right w:val="dotted" w:sz="4" w:space="0" w:color="auto"/>
            </w:tcBorders>
            <w:vAlign w:val="center"/>
          </w:tcPr>
          <w:p w14:paraId="7A823A62"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106C360"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2B822ACB" w14:textId="05DDA1AD"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B07D65" w14:textId="77777777" w:rsidR="00D15888" w:rsidRPr="00684801" w:rsidRDefault="009A6802"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CC768C0" w14:textId="77777777" w:rsidR="00D15888" w:rsidRPr="00684801" w:rsidRDefault="00D15888" w:rsidP="0006350E">
            <w:pPr>
              <w:jc w:val="center"/>
              <w:rPr>
                <w:b/>
                <w:sz w:val="22"/>
                <w:szCs w:val="22"/>
              </w:rPr>
            </w:pPr>
            <w:r w:rsidRPr="00684801">
              <w:rPr>
                <w:b/>
                <w:sz w:val="22"/>
                <w:szCs w:val="22"/>
              </w:rPr>
              <w:t>-</w:t>
            </w:r>
          </w:p>
        </w:tc>
        <w:tc>
          <w:tcPr>
            <w:tcW w:w="2976" w:type="dxa"/>
            <w:tcBorders>
              <w:top w:val="dotted" w:sz="4" w:space="0" w:color="auto"/>
              <w:left w:val="dotted" w:sz="4" w:space="0" w:color="auto"/>
              <w:bottom w:val="dotted" w:sz="4" w:space="0" w:color="auto"/>
            </w:tcBorders>
            <w:vAlign w:val="center"/>
          </w:tcPr>
          <w:p w14:paraId="090A7E85" w14:textId="77777777" w:rsidR="00D15888" w:rsidRDefault="00095BBA" w:rsidP="0033055A">
            <w:pPr>
              <w:tabs>
                <w:tab w:val="clear" w:pos="-189"/>
              </w:tabs>
              <w:jc w:val="left"/>
            </w:pPr>
            <w:r>
              <w:t xml:space="preserve">Il sistema </w:t>
            </w:r>
            <w:r w:rsidR="0033055A">
              <w:t>è</w:t>
            </w:r>
            <w:r>
              <w:t xml:space="preserve"> dotato di dispositivi orientabili </w:t>
            </w:r>
            <w:r w:rsidRPr="00684801">
              <w:t>e velocità variabile &lt;0.2m/s – split a parete</w:t>
            </w:r>
          </w:p>
        </w:tc>
      </w:tr>
      <w:tr w:rsidR="009429AB" w14:paraId="222F4DDB" w14:textId="77777777" w:rsidTr="00B00FA8">
        <w:tc>
          <w:tcPr>
            <w:tcW w:w="959" w:type="dxa"/>
            <w:tcBorders>
              <w:top w:val="dotted" w:sz="4" w:space="0" w:color="auto"/>
              <w:bottom w:val="dotted" w:sz="4" w:space="0" w:color="auto"/>
              <w:right w:val="dotted" w:sz="4" w:space="0" w:color="auto"/>
            </w:tcBorders>
            <w:vAlign w:val="center"/>
          </w:tcPr>
          <w:p w14:paraId="2A50CFD9"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942817C"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76E6118" w14:textId="22901F20"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08F90B0" w14:textId="77777777" w:rsidR="00D15888" w:rsidRPr="00684801" w:rsidRDefault="00BE21C2"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EAE87E8" w14:textId="77777777" w:rsidR="00D15888" w:rsidRPr="00684801" w:rsidRDefault="00D15888" w:rsidP="0006350E">
            <w:pPr>
              <w:jc w:val="center"/>
              <w:rPr>
                <w:b/>
                <w:sz w:val="22"/>
                <w:szCs w:val="22"/>
              </w:rPr>
            </w:pPr>
            <w:r w:rsidRPr="00684801">
              <w:rPr>
                <w:b/>
                <w:sz w:val="22"/>
                <w:szCs w:val="22"/>
              </w:rPr>
              <w:t>-</w:t>
            </w:r>
          </w:p>
        </w:tc>
        <w:tc>
          <w:tcPr>
            <w:tcW w:w="2976" w:type="dxa"/>
            <w:tcBorders>
              <w:top w:val="dotted" w:sz="4" w:space="0" w:color="auto"/>
              <w:left w:val="dotted" w:sz="4" w:space="0" w:color="auto"/>
              <w:bottom w:val="dotted" w:sz="4" w:space="0" w:color="auto"/>
            </w:tcBorders>
            <w:vAlign w:val="center"/>
          </w:tcPr>
          <w:p w14:paraId="58A08C3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0DC81B2A" w14:textId="77777777" w:rsidTr="00B00FA8">
        <w:tc>
          <w:tcPr>
            <w:tcW w:w="959" w:type="dxa"/>
            <w:tcBorders>
              <w:top w:val="dotted" w:sz="4" w:space="0" w:color="auto"/>
              <w:right w:val="dotted" w:sz="4" w:space="0" w:color="auto"/>
            </w:tcBorders>
            <w:vAlign w:val="center"/>
          </w:tcPr>
          <w:p w14:paraId="0BCA8F6C"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74ECD2EF"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3C651D93" w14:textId="0E06C7B9"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E2C68E5" w14:textId="77777777" w:rsidR="00D15888" w:rsidRPr="00684801" w:rsidRDefault="00BE21C2" w:rsidP="0006350E">
            <w:pPr>
              <w:jc w:val="center"/>
              <w:rPr>
                <w:sz w:val="22"/>
                <w:szCs w:val="22"/>
              </w:rPr>
            </w:pPr>
            <w:r w:rsidRPr="00684801">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C0E086" w14:textId="77777777" w:rsidR="00D15888" w:rsidRPr="00684801" w:rsidRDefault="00D15888" w:rsidP="0006350E">
            <w:pPr>
              <w:jc w:val="center"/>
              <w:rPr>
                <w:b/>
                <w:sz w:val="22"/>
                <w:szCs w:val="22"/>
              </w:rPr>
            </w:pPr>
            <w:r w:rsidRPr="00684801">
              <w:rPr>
                <w:b/>
                <w:sz w:val="22"/>
                <w:szCs w:val="22"/>
              </w:rPr>
              <w:t>-</w:t>
            </w:r>
          </w:p>
        </w:tc>
        <w:tc>
          <w:tcPr>
            <w:tcW w:w="2976" w:type="dxa"/>
            <w:tcBorders>
              <w:top w:val="dotted" w:sz="4" w:space="0" w:color="auto"/>
              <w:left w:val="dotted" w:sz="4" w:space="0" w:color="auto"/>
            </w:tcBorders>
            <w:vAlign w:val="center"/>
          </w:tcPr>
          <w:p w14:paraId="7A724B85"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3C9194C" w14:textId="77777777" w:rsidTr="009429AB">
        <w:tc>
          <w:tcPr>
            <w:tcW w:w="959" w:type="dxa"/>
            <w:tcBorders>
              <w:bottom w:val="single" w:sz="4" w:space="0" w:color="auto"/>
            </w:tcBorders>
            <w:shd w:val="clear" w:color="auto" w:fill="EEECE1" w:themeFill="background2"/>
            <w:vAlign w:val="center"/>
          </w:tcPr>
          <w:p w14:paraId="50C6D8D2"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7778E3D3" w14:textId="77777777" w:rsidR="00EB30A9" w:rsidRPr="00BB7726" w:rsidRDefault="00EB30A9" w:rsidP="00EB725D">
            <w:pPr>
              <w:jc w:val="left"/>
              <w:rPr>
                <w:b/>
              </w:rPr>
            </w:pPr>
            <w:r w:rsidRPr="00BB7726">
              <w:rPr>
                <w:b/>
              </w:rPr>
              <w:t>Temperatura dei locali</w:t>
            </w:r>
          </w:p>
        </w:tc>
      </w:tr>
      <w:tr w:rsidR="009429AB" w14:paraId="01068F3D" w14:textId="77777777" w:rsidTr="00B00FA8">
        <w:tc>
          <w:tcPr>
            <w:tcW w:w="959" w:type="dxa"/>
            <w:tcBorders>
              <w:bottom w:val="dotted" w:sz="4" w:space="0" w:color="auto"/>
              <w:right w:val="dotted" w:sz="4" w:space="0" w:color="auto"/>
            </w:tcBorders>
            <w:vAlign w:val="center"/>
          </w:tcPr>
          <w:p w14:paraId="04DC7E5C"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19E84BBE"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FAE73F6" w14:textId="77777777" w:rsidR="00095BBA" w:rsidRDefault="00095BBA" w:rsidP="00EB725D">
            <w:pPr>
              <w:jc w:val="left"/>
            </w:pPr>
            <w:r>
              <w:t>Conforme.</w:t>
            </w:r>
          </w:p>
          <w:p w14:paraId="62A3B08E" w14:textId="77777777" w:rsidR="00D15888" w:rsidRPr="00BE21C2" w:rsidRDefault="00D15888" w:rsidP="00EB725D">
            <w:pPr>
              <w:jc w:val="left"/>
            </w:pPr>
            <w:r w:rsidRPr="00BE21C2">
              <w:t xml:space="preserve">Prevista temperatura standard invernale 20°C </w:t>
            </w:r>
            <w:proofErr w:type="gramStart"/>
            <w:r w:rsidRPr="00BE21C2">
              <w:t>e</w:t>
            </w:r>
            <w:proofErr w:type="gramEnd"/>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B93218" w14:textId="77777777" w:rsidR="00D15888" w:rsidRPr="00684801" w:rsidRDefault="009A6802" w:rsidP="0006350E">
            <w:pPr>
              <w:jc w:val="center"/>
              <w:rPr>
                <w:sz w:val="22"/>
                <w:szCs w:val="22"/>
              </w:rPr>
            </w:pPr>
            <w:r w:rsidRPr="00684801">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7C39BE3" w14:textId="77777777" w:rsidR="00D15888" w:rsidRPr="00684801" w:rsidRDefault="00D15888" w:rsidP="0006350E">
            <w:pPr>
              <w:jc w:val="center"/>
              <w:rPr>
                <w:b/>
                <w:sz w:val="22"/>
                <w:szCs w:val="22"/>
              </w:rPr>
            </w:pPr>
            <w:r w:rsidRPr="00684801">
              <w:rPr>
                <w:b/>
                <w:sz w:val="22"/>
                <w:szCs w:val="22"/>
              </w:rPr>
              <w:t>-</w:t>
            </w:r>
          </w:p>
        </w:tc>
        <w:tc>
          <w:tcPr>
            <w:tcW w:w="2976" w:type="dxa"/>
            <w:tcBorders>
              <w:left w:val="dotted" w:sz="4" w:space="0" w:color="auto"/>
              <w:bottom w:val="dotted" w:sz="4" w:space="0" w:color="auto"/>
            </w:tcBorders>
            <w:vAlign w:val="center"/>
          </w:tcPr>
          <w:p w14:paraId="50BD161F" w14:textId="66E63442" w:rsidR="00D15888" w:rsidRPr="00F841F1" w:rsidRDefault="00F841F1" w:rsidP="0033055A">
            <w:pPr>
              <w:jc w:val="left"/>
            </w:pPr>
            <w:r>
              <w:t>Presente i</w:t>
            </w:r>
            <w:r w:rsidRPr="00B7283C">
              <w:t xml:space="preserve">mpianto di riscaldamento e/o raffrescamento </w:t>
            </w:r>
            <w:r>
              <w:t xml:space="preserve">meccanico (pompa di calore); </w:t>
            </w:r>
            <w:r w:rsidRPr="00B7283C">
              <w:t>la temperatura è controllata manualmente</w:t>
            </w:r>
            <w:r>
              <w:t xml:space="preserve"> in ciascun vano.</w:t>
            </w:r>
          </w:p>
        </w:tc>
      </w:tr>
      <w:tr w:rsidR="009429AB" w14:paraId="7CBC691B" w14:textId="77777777" w:rsidTr="00B00FA8">
        <w:tc>
          <w:tcPr>
            <w:tcW w:w="959" w:type="dxa"/>
            <w:tcBorders>
              <w:top w:val="dotted" w:sz="4" w:space="0" w:color="auto"/>
              <w:bottom w:val="dotted" w:sz="4" w:space="0" w:color="auto"/>
              <w:right w:val="dotted" w:sz="4" w:space="0" w:color="auto"/>
            </w:tcBorders>
            <w:vAlign w:val="center"/>
          </w:tcPr>
          <w:p w14:paraId="73B1C0D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053F11D5" w14:textId="77777777" w:rsidR="00D15888" w:rsidRPr="00415D2A" w:rsidRDefault="00D15888" w:rsidP="00BE21C2">
            <w:r w:rsidRPr="00101540">
              <w:t>Nel giudizio sulla temperatura adeguata per i lavoratori si deve tener conto della influenza che possono esercitare sopra di essa il grado di umidità ed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5F9BD9CA" w14:textId="77777777" w:rsidR="00095BBA" w:rsidRDefault="00095BBA" w:rsidP="00095BBA">
            <w:pPr>
              <w:jc w:val="left"/>
            </w:pPr>
            <w:r>
              <w:t>Conforme.</w:t>
            </w:r>
          </w:p>
          <w:p w14:paraId="78FF0A2C" w14:textId="77777777" w:rsidR="00D15888" w:rsidRPr="00BE21C2" w:rsidRDefault="00D15888" w:rsidP="00EB725D">
            <w:pPr>
              <w:jc w:val="left"/>
            </w:pPr>
            <w:r w:rsidRPr="00BE21C2">
              <w:t xml:space="preserve">Prevista umidità relativa standard invernale &gt;40% </w:t>
            </w:r>
            <w:proofErr w:type="gramStart"/>
            <w:r w:rsidRPr="00BE21C2">
              <w:t>e</w:t>
            </w:r>
            <w:proofErr w:type="gramEnd"/>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363A7C" w14:textId="77777777" w:rsidR="00D15888" w:rsidRPr="00684801" w:rsidRDefault="009A6802"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6E94AB" w14:textId="77777777" w:rsidR="00D15888" w:rsidRPr="00684801" w:rsidRDefault="00D15888" w:rsidP="0006350E">
            <w:pPr>
              <w:jc w:val="center"/>
              <w:rPr>
                <w:b/>
                <w:sz w:val="22"/>
                <w:szCs w:val="22"/>
              </w:rPr>
            </w:pPr>
            <w:r w:rsidRPr="00684801">
              <w:rPr>
                <w:b/>
                <w:sz w:val="22"/>
                <w:szCs w:val="22"/>
              </w:rPr>
              <w:t>-</w:t>
            </w:r>
          </w:p>
        </w:tc>
        <w:tc>
          <w:tcPr>
            <w:tcW w:w="2976" w:type="dxa"/>
            <w:tcBorders>
              <w:top w:val="dotted" w:sz="4" w:space="0" w:color="auto"/>
              <w:left w:val="dotted" w:sz="4" w:space="0" w:color="auto"/>
              <w:bottom w:val="dotted" w:sz="4" w:space="0" w:color="auto"/>
            </w:tcBorders>
            <w:vAlign w:val="center"/>
          </w:tcPr>
          <w:p w14:paraId="1F4A3412" w14:textId="150DD26A" w:rsidR="00D15888" w:rsidRDefault="00D15888" w:rsidP="00EB725D">
            <w:pPr>
              <w:jc w:val="left"/>
            </w:pPr>
          </w:p>
        </w:tc>
      </w:tr>
      <w:tr w:rsidR="009429AB" w14:paraId="3319A1FA" w14:textId="77777777" w:rsidTr="00B00FA8">
        <w:tc>
          <w:tcPr>
            <w:tcW w:w="959" w:type="dxa"/>
            <w:tcBorders>
              <w:top w:val="dotted" w:sz="4" w:space="0" w:color="auto"/>
              <w:bottom w:val="dotted" w:sz="4" w:space="0" w:color="auto"/>
              <w:right w:val="dotted" w:sz="4" w:space="0" w:color="auto"/>
            </w:tcBorders>
            <w:vAlign w:val="center"/>
          </w:tcPr>
          <w:p w14:paraId="63193774"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597146B7"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69B2B1B2" w14:textId="77777777" w:rsidR="00095BBA" w:rsidRDefault="00095BBA" w:rsidP="00095BBA">
            <w:pPr>
              <w:jc w:val="left"/>
            </w:pPr>
            <w:r>
              <w:t>Conforme.</w:t>
            </w:r>
          </w:p>
          <w:p w14:paraId="0757E3FE" w14:textId="77777777" w:rsidR="00D15888" w:rsidRPr="00BE21C2" w:rsidRDefault="00D15888" w:rsidP="00EB725D">
            <w:pPr>
              <w:jc w:val="left"/>
            </w:pPr>
            <w:r w:rsidRPr="00BE21C2">
              <w:t xml:space="preserve">Prevista temperatura standard invernale 20°C </w:t>
            </w:r>
            <w:proofErr w:type="gramStart"/>
            <w:r w:rsidRPr="00BE21C2">
              <w:t>e</w:t>
            </w:r>
            <w:proofErr w:type="gramEnd"/>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D23115" w14:textId="77777777" w:rsidR="00D15888" w:rsidRPr="00684801" w:rsidRDefault="009A6802"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B1DA1C" w14:textId="77777777" w:rsidR="00D15888" w:rsidRPr="00684801" w:rsidRDefault="00D15888" w:rsidP="0006350E">
            <w:pPr>
              <w:jc w:val="center"/>
              <w:rPr>
                <w:b/>
                <w:sz w:val="22"/>
                <w:szCs w:val="22"/>
              </w:rPr>
            </w:pPr>
            <w:r w:rsidRPr="00684801">
              <w:rPr>
                <w:b/>
                <w:sz w:val="22"/>
                <w:szCs w:val="22"/>
              </w:rPr>
              <w:t>-</w:t>
            </w:r>
          </w:p>
        </w:tc>
        <w:tc>
          <w:tcPr>
            <w:tcW w:w="2976" w:type="dxa"/>
            <w:tcBorders>
              <w:top w:val="dotted" w:sz="4" w:space="0" w:color="auto"/>
              <w:left w:val="dotted" w:sz="4" w:space="0" w:color="auto"/>
              <w:bottom w:val="dotted" w:sz="4" w:space="0" w:color="auto"/>
            </w:tcBorders>
            <w:vAlign w:val="center"/>
          </w:tcPr>
          <w:p w14:paraId="638CFED8" w14:textId="3BFC8525" w:rsidR="00FE71A5" w:rsidRPr="00362965" w:rsidRDefault="00496068" w:rsidP="00CB705F">
            <w:pPr>
              <w:jc w:val="left"/>
            </w:pPr>
            <w:r w:rsidRPr="00362965">
              <w:t xml:space="preserve">Sono presenti termosifoni </w:t>
            </w:r>
            <w:r w:rsidR="00362965" w:rsidRPr="00362965">
              <w:t xml:space="preserve">non più collegati </w:t>
            </w:r>
            <w:r w:rsidRPr="00362965">
              <w:t xml:space="preserve">all’impianto di riscaldamento </w:t>
            </w:r>
            <w:r w:rsidR="00362965" w:rsidRPr="00362965">
              <w:t>condominiale</w:t>
            </w:r>
            <w:r w:rsidRPr="00362965">
              <w:t>.</w:t>
            </w:r>
          </w:p>
        </w:tc>
      </w:tr>
      <w:tr w:rsidR="009429AB" w14:paraId="233E66C8" w14:textId="77777777" w:rsidTr="00095BBA">
        <w:tc>
          <w:tcPr>
            <w:tcW w:w="959" w:type="dxa"/>
            <w:tcBorders>
              <w:top w:val="dotted" w:sz="4" w:space="0" w:color="auto"/>
              <w:bottom w:val="dotted" w:sz="4" w:space="0" w:color="auto"/>
              <w:right w:val="dotted" w:sz="4" w:space="0" w:color="auto"/>
            </w:tcBorders>
            <w:vAlign w:val="center"/>
          </w:tcPr>
          <w:p w14:paraId="7967B0CF" w14:textId="77777777" w:rsidR="00D15888" w:rsidRDefault="00D15888" w:rsidP="00EB725D">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19F6EFDC"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315C8BBC"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6989B5" w14:textId="77777777" w:rsidR="00D15888" w:rsidRPr="00684801" w:rsidRDefault="00D15888" w:rsidP="0006350E">
            <w:pPr>
              <w:jc w:val="center"/>
              <w:rPr>
                <w:b/>
                <w:sz w:val="22"/>
                <w:szCs w:val="22"/>
              </w:rPr>
            </w:pPr>
            <w:r w:rsidRPr="00684801">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D4B97F" w14:textId="77777777" w:rsidR="00D15888" w:rsidRPr="00684801" w:rsidRDefault="00095BBA" w:rsidP="0006350E">
            <w:pPr>
              <w:jc w:val="center"/>
              <w:rPr>
                <w:b/>
                <w:sz w:val="22"/>
                <w:szCs w:val="22"/>
              </w:rPr>
            </w:pPr>
            <w:r w:rsidRPr="00684801">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4F4849A7" w14:textId="405E02A8" w:rsidR="00F46AA7" w:rsidRDefault="00604212" w:rsidP="009E2C6F">
            <w:pPr>
              <w:tabs>
                <w:tab w:val="clear" w:pos="-189"/>
              </w:tabs>
              <w:jc w:val="left"/>
            </w:pPr>
            <w:r>
              <w:t>Sono presenti tende interne su tutti i serramenti esterni e tapparelle oscuranti esterne</w:t>
            </w:r>
            <w:r w:rsidR="00F46AA7">
              <w:t>.</w:t>
            </w:r>
          </w:p>
        </w:tc>
      </w:tr>
      <w:tr w:rsidR="009429AB" w14:paraId="0E6C1AC4" w14:textId="77777777" w:rsidTr="00095BBA">
        <w:trPr>
          <w:trHeight w:val="693"/>
        </w:trPr>
        <w:tc>
          <w:tcPr>
            <w:tcW w:w="959" w:type="dxa"/>
            <w:tcBorders>
              <w:top w:val="dotted" w:sz="4" w:space="0" w:color="auto"/>
              <w:right w:val="dotted" w:sz="4" w:space="0" w:color="auto"/>
            </w:tcBorders>
            <w:vAlign w:val="center"/>
          </w:tcPr>
          <w:p w14:paraId="2BF9DBB4"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2B6E4216"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3FEA1A96"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130AC91B"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1FD1D7C5"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504F5491" w14:textId="77777777" w:rsidR="00923DA7" w:rsidRDefault="00923DA7" w:rsidP="00EB725D">
            <w:pPr>
              <w:jc w:val="left"/>
            </w:pPr>
          </w:p>
        </w:tc>
      </w:tr>
      <w:tr w:rsidR="00B35D24" w:rsidRPr="00B35D24" w14:paraId="592E3C43" w14:textId="77777777" w:rsidTr="009429AB">
        <w:tc>
          <w:tcPr>
            <w:tcW w:w="959" w:type="dxa"/>
            <w:tcBorders>
              <w:bottom w:val="single" w:sz="4" w:space="0" w:color="auto"/>
            </w:tcBorders>
            <w:shd w:val="clear" w:color="auto" w:fill="EEECE1" w:themeFill="background2"/>
            <w:vAlign w:val="center"/>
          </w:tcPr>
          <w:p w14:paraId="644B8DBE"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4189A93C"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5F22F205" w14:textId="77777777" w:rsidTr="00B00FA8">
        <w:tc>
          <w:tcPr>
            <w:tcW w:w="959" w:type="dxa"/>
            <w:tcBorders>
              <w:bottom w:val="dotted" w:sz="4" w:space="0" w:color="auto"/>
              <w:right w:val="dotted" w:sz="4" w:space="0" w:color="auto"/>
            </w:tcBorders>
            <w:vAlign w:val="center"/>
          </w:tcPr>
          <w:p w14:paraId="5DCAAB88"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43236E67"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414F31C5"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352FEE" w14:textId="77777777" w:rsidR="00D15888" w:rsidRPr="00684801" w:rsidRDefault="00D15888" w:rsidP="0006350E">
            <w:pPr>
              <w:jc w:val="center"/>
              <w:rPr>
                <w:b/>
                <w:sz w:val="22"/>
                <w:szCs w:val="22"/>
              </w:rPr>
            </w:pPr>
            <w:r w:rsidRPr="00684801">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17C7D61" w14:textId="77777777" w:rsidR="00D15888" w:rsidRPr="00684801" w:rsidRDefault="00D15888" w:rsidP="0006350E">
            <w:pPr>
              <w:jc w:val="center"/>
              <w:rPr>
                <w:b/>
                <w:sz w:val="22"/>
                <w:szCs w:val="22"/>
              </w:rPr>
            </w:pPr>
            <w:r w:rsidRPr="00684801">
              <w:rPr>
                <w:b/>
                <w:sz w:val="22"/>
                <w:szCs w:val="22"/>
              </w:rPr>
              <w:t>-</w:t>
            </w:r>
          </w:p>
        </w:tc>
        <w:tc>
          <w:tcPr>
            <w:tcW w:w="2976" w:type="dxa"/>
            <w:tcBorders>
              <w:left w:val="dotted" w:sz="4" w:space="0" w:color="auto"/>
              <w:bottom w:val="dotted" w:sz="4" w:space="0" w:color="auto"/>
            </w:tcBorders>
            <w:vAlign w:val="center"/>
          </w:tcPr>
          <w:p w14:paraId="64A31329" w14:textId="7198B5EE" w:rsidR="007A6161" w:rsidRDefault="007A6161" w:rsidP="00EB725D">
            <w:pPr>
              <w:jc w:val="left"/>
            </w:pPr>
            <w:r>
              <w:t>I livelli di illuminamento sono comunque garantiti da impianto di illuminazione artificiale.</w:t>
            </w:r>
          </w:p>
        </w:tc>
      </w:tr>
      <w:tr w:rsidR="009429AB" w14:paraId="7CBCD137" w14:textId="77777777" w:rsidTr="00B00FA8">
        <w:tc>
          <w:tcPr>
            <w:tcW w:w="959" w:type="dxa"/>
            <w:tcBorders>
              <w:top w:val="dotted" w:sz="4" w:space="0" w:color="auto"/>
              <w:bottom w:val="dotted" w:sz="4" w:space="0" w:color="auto"/>
              <w:right w:val="dotted" w:sz="4" w:space="0" w:color="auto"/>
            </w:tcBorders>
            <w:vAlign w:val="center"/>
          </w:tcPr>
          <w:p w14:paraId="5AAB99C2"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04368F8E" w14:textId="77777777" w:rsidR="00D15888" w:rsidRPr="00415D2A" w:rsidRDefault="00D15888" w:rsidP="00BE21C2">
            <w:r w:rsidRPr="008E23F0">
              <w:t>Gli impianti di illuminazione dei locali di lavoro e delle vie di circolazione devono essere installati in modo che il tipo d'illuminazione previsto non rappresenti un rischio di 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C2DF987"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ACA79B2" w14:textId="77777777" w:rsidR="00D15888" w:rsidRPr="00684801" w:rsidRDefault="00BE21C2"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AB90B5" w14:textId="77777777" w:rsidR="00D15888" w:rsidRPr="00684801" w:rsidRDefault="00D15888" w:rsidP="0006350E">
            <w:pPr>
              <w:jc w:val="center"/>
              <w:rPr>
                <w:b/>
                <w:sz w:val="22"/>
                <w:szCs w:val="22"/>
              </w:rPr>
            </w:pPr>
            <w:r w:rsidRPr="00684801">
              <w:rPr>
                <w:b/>
                <w:sz w:val="22"/>
                <w:szCs w:val="22"/>
              </w:rPr>
              <w:t>-</w:t>
            </w:r>
          </w:p>
        </w:tc>
        <w:tc>
          <w:tcPr>
            <w:tcW w:w="2976" w:type="dxa"/>
            <w:tcBorders>
              <w:top w:val="dotted" w:sz="4" w:space="0" w:color="auto"/>
              <w:left w:val="dotted" w:sz="4" w:space="0" w:color="auto"/>
              <w:bottom w:val="dotted" w:sz="4" w:space="0" w:color="auto"/>
            </w:tcBorders>
            <w:vAlign w:val="center"/>
          </w:tcPr>
          <w:p w14:paraId="54DB50EF" w14:textId="0A884F92" w:rsidR="00D15888" w:rsidRPr="00F46AA7" w:rsidRDefault="00D15888" w:rsidP="00EB725D">
            <w:pPr>
              <w:jc w:val="left"/>
            </w:pPr>
          </w:p>
        </w:tc>
      </w:tr>
      <w:tr w:rsidR="009429AB" w14:paraId="727B5F7A" w14:textId="77777777" w:rsidTr="00A40432">
        <w:tc>
          <w:tcPr>
            <w:tcW w:w="959" w:type="dxa"/>
            <w:tcBorders>
              <w:top w:val="dotted" w:sz="4" w:space="0" w:color="auto"/>
              <w:bottom w:val="dotted" w:sz="4" w:space="0" w:color="auto"/>
              <w:right w:val="dotted" w:sz="4" w:space="0" w:color="auto"/>
            </w:tcBorders>
            <w:vAlign w:val="center"/>
          </w:tcPr>
          <w:p w14:paraId="72B31680"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5B731F83"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6A8CDDE5"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299D51" w14:textId="77777777" w:rsidR="00D15888" w:rsidRPr="00684801" w:rsidRDefault="00BE21C2"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50153" w14:textId="46242BAA" w:rsidR="00D15888" w:rsidRPr="00684801" w:rsidRDefault="00A40432"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59078E9" w14:textId="05161B86" w:rsidR="00D15888" w:rsidRDefault="00D15888" w:rsidP="00EB725D">
            <w:pPr>
              <w:jc w:val="left"/>
            </w:pPr>
          </w:p>
        </w:tc>
      </w:tr>
      <w:tr w:rsidR="009429AB" w14:paraId="2E624CEB" w14:textId="77777777" w:rsidTr="00B00FA8">
        <w:tc>
          <w:tcPr>
            <w:tcW w:w="959" w:type="dxa"/>
            <w:tcBorders>
              <w:top w:val="dotted" w:sz="4" w:space="0" w:color="auto"/>
              <w:bottom w:val="dotted" w:sz="4" w:space="0" w:color="auto"/>
              <w:right w:val="dotted" w:sz="4" w:space="0" w:color="auto"/>
            </w:tcBorders>
            <w:vAlign w:val="center"/>
          </w:tcPr>
          <w:p w14:paraId="020ACD8D"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737C4202" w14:textId="77777777" w:rsidR="00D15888" w:rsidRPr="00415D2A" w:rsidRDefault="00D15888" w:rsidP="00BE21C2">
            <w:r w:rsidRPr="008E23F0">
              <w:t>Le superfici vetrate illuminanti ed i mezzi di 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00FD31E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6F458E" w14:textId="77777777" w:rsidR="00D15888" w:rsidRPr="00684801" w:rsidRDefault="00BE21C2"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CC10A3" w14:textId="77777777" w:rsidR="00D15888" w:rsidRPr="00684801" w:rsidRDefault="00D15888" w:rsidP="0006350E">
            <w:pPr>
              <w:jc w:val="center"/>
              <w:rPr>
                <w:b/>
                <w:sz w:val="22"/>
                <w:szCs w:val="22"/>
              </w:rPr>
            </w:pPr>
            <w:r w:rsidRPr="00684801">
              <w:rPr>
                <w:b/>
                <w:sz w:val="22"/>
                <w:szCs w:val="22"/>
              </w:rPr>
              <w:t>-</w:t>
            </w:r>
          </w:p>
        </w:tc>
        <w:tc>
          <w:tcPr>
            <w:tcW w:w="2976" w:type="dxa"/>
            <w:tcBorders>
              <w:top w:val="dotted" w:sz="4" w:space="0" w:color="auto"/>
              <w:left w:val="dotted" w:sz="4" w:space="0" w:color="auto"/>
              <w:bottom w:val="dotted" w:sz="4" w:space="0" w:color="auto"/>
            </w:tcBorders>
            <w:vAlign w:val="center"/>
          </w:tcPr>
          <w:p w14:paraId="66A6F718" w14:textId="77777777" w:rsidR="00D15888" w:rsidRDefault="00305365" w:rsidP="002B1A59">
            <w:pPr>
              <w:jc w:val="left"/>
            </w:pPr>
            <w:r w:rsidRPr="007B4EEE">
              <w:t>La pulizia dei serramenti è affidata all’impresa di pulizie</w:t>
            </w:r>
            <w:r w:rsidR="002B1A59">
              <w:t xml:space="preserve"> esterna.</w:t>
            </w:r>
          </w:p>
        </w:tc>
      </w:tr>
      <w:tr w:rsidR="009429AB" w14:paraId="5A289B1E" w14:textId="77777777" w:rsidTr="000A68EE">
        <w:tc>
          <w:tcPr>
            <w:tcW w:w="959" w:type="dxa"/>
            <w:tcBorders>
              <w:top w:val="dotted" w:sz="4" w:space="0" w:color="auto"/>
              <w:bottom w:val="dotted" w:sz="4" w:space="0" w:color="auto"/>
              <w:right w:val="dotted" w:sz="4" w:space="0" w:color="auto"/>
            </w:tcBorders>
            <w:vAlign w:val="center"/>
          </w:tcPr>
          <w:p w14:paraId="0C2D9277"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4B589075" w14:textId="77777777" w:rsidR="00D15888" w:rsidRPr="00415D2A" w:rsidRDefault="00D15888" w:rsidP="00BE21C2">
            <w:r w:rsidRPr="008E23F0">
              <w:t>Gli ambienti, i posti di lavoro ed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FAABF4F"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79F544" w14:textId="77777777" w:rsidR="00D15888" w:rsidRPr="00684801" w:rsidRDefault="00BE21C2" w:rsidP="0006350E">
            <w:pPr>
              <w:jc w:val="center"/>
              <w:rPr>
                <w:sz w:val="22"/>
                <w:szCs w:val="22"/>
              </w:rPr>
            </w:pPr>
            <w:r w:rsidRPr="0068480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C31B0E" w14:textId="3173DFAB" w:rsidR="00D15888" w:rsidRPr="00684801" w:rsidRDefault="000A68EE"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28F1AA8D" w14:textId="7D77D8E7" w:rsidR="00D15888" w:rsidRDefault="00D15888" w:rsidP="00305365">
            <w:pPr>
              <w:jc w:val="left"/>
            </w:pPr>
          </w:p>
        </w:tc>
      </w:tr>
      <w:tr w:rsidR="009429AB" w14:paraId="1A2EF1C2" w14:textId="77777777" w:rsidTr="000A68EE">
        <w:tc>
          <w:tcPr>
            <w:tcW w:w="959" w:type="dxa"/>
            <w:tcBorders>
              <w:top w:val="dotted" w:sz="4" w:space="0" w:color="auto"/>
              <w:right w:val="dotted" w:sz="4" w:space="0" w:color="auto"/>
            </w:tcBorders>
            <w:vAlign w:val="center"/>
          </w:tcPr>
          <w:p w14:paraId="62D3BB11"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6FBC6DF7" w14:textId="77777777" w:rsidR="006B7E9C" w:rsidRPr="00415D2A" w:rsidRDefault="006B7E9C" w:rsidP="00BE21C2">
            <w:r w:rsidRPr="008E23F0">
              <w:t>Nei casi in cui, per le esigenze tecniche di particolari lavorazioni o procedimenti, non sia possibile illuminare adeguatamente gli ambienti, i luoghi ed i posti indicati al punto 1.10.5, si devono adottare adeguate misure dirette ad eliminare i rischi derivanti dalla mancanza e dalla insufficienza della illuminazione.</w:t>
            </w:r>
          </w:p>
        </w:tc>
        <w:tc>
          <w:tcPr>
            <w:tcW w:w="3260" w:type="dxa"/>
            <w:tcBorders>
              <w:top w:val="dotted" w:sz="4" w:space="0" w:color="auto"/>
              <w:left w:val="dotted" w:sz="4" w:space="0" w:color="auto"/>
              <w:right w:val="dotted" w:sz="4" w:space="0" w:color="auto"/>
            </w:tcBorders>
            <w:vAlign w:val="center"/>
          </w:tcPr>
          <w:p w14:paraId="2AD38110"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F0AFEAF" w14:textId="77777777" w:rsidR="006B7E9C" w:rsidRPr="00684801" w:rsidRDefault="00BE21C2" w:rsidP="0006350E">
            <w:pPr>
              <w:jc w:val="center"/>
              <w:rPr>
                <w:b/>
                <w:sz w:val="22"/>
                <w:szCs w:val="22"/>
              </w:rPr>
            </w:pPr>
            <w:r w:rsidRPr="00684801">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3D93812" w14:textId="6E34C13F" w:rsidR="006B7E9C" w:rsidRPr="00684801" w:rsidRDefault="000A68EE"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2F48E2BB" w14:textId="77777777" w:rsidR="006B7E9C" w:rsidRDefault="00F61447" w:rsidP="00EB725D">
            <w:pPr>
              <w:jc w:val="left"/>
            </w:pPr>
            <w:r>
              <w:t>Tutti gli ambienti sono dotati di illuminazione artificiale</w:t>
            </w:r>
          </w:p>
        </w:tc>
      </w:tr>
      <w:tr w:rsidR="000539FE" w:rsidRPr="00721B15" w14:paraId="518746C5" w14:textId="77777777" w:rsidTr="009429AB">
        <w:tc>
          <w:tcPr>
            <w:tcW w:w="959" w:type="dxa"/>
            <w:shd w:val="clear" w:color="auto" w:fill="EEECE1" w:themeFill="background2"/>
            <w:vAlign w:val="center"/>
          </w:tcPr>
          <w:p w14:paraId="15FD6071"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34699509" w14:textId="77777777" w:rsidR="000539FE" w:rsidRPr="00721B15" w:rsidRDefault="000539FE" w:rsidP="00EB725D">
            <w:pPr>
              <w:jc w:val="left"/>
              <w:rPr>
                <w:b/>
                <w:sz w:val="24"/>
              </w:rPr>
            </w:pPr>
            <w:r w:rsidRPr="00721B15">
              <w:rPr>
                <w:b/>
                <w:sz w:val="24"/>
              </w:rPr>
              <w:t>SERVIZI IGIENICO ASSISTENZIALI</w:t>
            </w:r>
          </w:p>
        </w:tc>
      </w:tr>
      <w:tr w:rsidR="00EB30A9" w:rsidRPr="002F3833" w14:paraId="7F8BFC0D" w14:textId="77777777" w:rsidTr="009429AB">
        <w:tc>
          <w:tcPr>
            <w:tcW w:w="959" w:type="dxa"/>
            <w:shd w:val="clear" w:color="auto" w:fill="EEECE1" w:themeFill="background2"/>
            <w:vAlign w:val="center"/>
          </w:tcPr>
          <w:p w14:paraId="4DB2DEDD"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621CA252" w14:textId="77777777" w:rsidR="00EB30A9" w:rsidRPr="002F3833" w:rsidRDefault="00EB30A9" w:rsidP="00EB725D">
            <w:pPr>
              <w:jc w:val="left"/>
              <w:rPr>
                <w:b/>
              </w:rPr>
            </w:pPr>
            <w:r w:rsidRPr="002F3833">
              <w:rPr>
                <w:b/>
              </w:rPr>
              <w:t>Acqua</w:t>
            </w:r>
          </w:p>
        </w:tc>
      </w:tr>
      <w:tr w:rsidR="009429AB" w14:paraId="3D4DBE22" w14:textId="77777777" w:rsidTr="00B00FA8">
        <w:tc>
          <w:tcPr>
            <w:tcW w:w="959" w:type="dxa"/>
            <w:tcBorders>
              <w:bottom w:val="dotted" w:sz="4" w:space="0" w:color="auto"/>
              <w:right w:val="dotted" w:sz="4" w:space="0" w:color="auto"/>
            </w:tcBorders>
            <w:vAlign w:val="center"/>
          </w:tcPr>
          <w:p w14:paraId="38517DE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2956DDA8"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482435C"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45EE549"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78ED23A"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5D23B118" w14:textId="77777777" w:rsidR="00D15888" w:rsidRDefault="00D15888" w:rsidP="00EB725D">
            <w:pPr>
              <w:jc w:val="left"/>
            </w:pPr>
          </w:p>
        </w:tc>
      </w:tr>
      <w:tr w:rsidR="009429AB" w14:paraId="3062D733" w14:textId="77777777" w:rsidTr="00F841F1">
        <w:tc>
          <w:tcPr>
            <w:tcW w:w="959" w:type="dxa"/>
            <w:tcBorders>
              <w:top w:val="dotted" w:sz="4" w:space="0" w:color="auto"/>
              <w:right w:val="dotted" w:sz="4" w:space="0" w:color="auto"/>
            </w:tcBorders>
            <w:vAlign w:val="center"/>
          </w:tcPr>
          <w:p w14:paraId="6A840513"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65C3AB3A"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E8CBD8B"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8503F70"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99E592B" w14:textId="70111DFF" w:rsidR="00BE21C2" w:rsidRPr="00215DA0" w:rsidRDefault="00F841F1" w:rsidP="0006350E">
            <w:pPr>
              <w:jc w:val="center"/>
              <w:rPr>
                <w:b/>
              </w:rPr>
            </w:pPr>
            <w:r>
              <w:rPr>
                <w:b/>
              </w:rPr>
              <w:t>-</w:t>
            </w:r>
          </w:p>
        </w:tc>
        <w:tc>
          <w:tcPr>
            <w:tcW w:w="2976" w:type="dxa"/>
            <w:tcBorders>
              <w:top w:val="dotted" w:sz="4" w:space="0" w:color="auto"/>
              <w:left w:val="dotted" w:sz="4" w:space="0" w:color="auto"/>
            </w:tcBorders>
            <w:vAlign w:val="center"/>
          </w:tcPr>
          <w:p w14:paraId="7BC42F98" w14:textId="3AFAD2BF" w:rsidR="00772D40" w:rsidRDefault="00305365" w:rsidP="00772D40">
            <w:pPr>
              <w:jc w:val="left"/>
            </w:pPr>
            <w:r>
              <w:t>Manutenzione erogatori lavabi.</w:t>
            </w:r>
          </w:p>
        </w:tc>
      </w:tr>
      <w:tr w:rsidR="00EB30A9" w14:paraId="0BF266FE" w14:textId="77777777" w:rsidTr="009429AB">
        <w:tc>
          <w:tcPr>
            <w:tcW w:w="959" w:type="dxa"/>
            <w:tcBorders>
              <w:bottom w:val="single" w:sz="4" w:space="0" w:color="auto"/>
            </w:tcBorders>
            <w:shd w:val="clear" w:color="auto" w:fill="EEECE1" w:themeFill="background2"/>
            <w:vAlign w:val="center"/>
          </w:tcPr>
          <w:p w14:paraId="5AE69877"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5B73FE5F" w14:textId="77777777" w:rsidR="00EB30A9" w:rsidRPr="00BB7726" w:rsidRDefault="00EB30A9" w:rsidP="00EB725D">
            <w:pPr>
              <w:jc w:val="left"/>
              <w:rPr>
                <w:b/>
              </w:rPr>
            </w:pPr>
            <w:r w:rsidRPr="00BB7726">
              <w:rPr>
                <w:b/>
              </w:rPr>
              <w:t>Gabinetti e lavabi</w:t>
            </w:r>
          </w:p>
        </w:tc>
      </w:tr>
      <w:tr w:rsidR="009429AB" w14:paraId="62F09970" w14:textId="77777777" w:rsidTr="00B00FA8">
        <w:tc>
          <w:tcPr>
            <w:tcW w:w="959" w:type="dxa"/>
            <w:tcBorders>
              <w:bottom w:val="dotted" w:sz="4" w:space="0" w:color="auto"/>
              <w:right w:val="dotted" w:sz="4" w:space="0" w:color="auto"/>
            </w:tcBorders>
            <w:vAlign w:val="center"/>
          </w:tcPr>
          <w:p w14:paraId="6D65E800"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79823E02"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491D63B"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9D44085" w14:textId="77777777" w:rsidR="00D15888" w:rsidRPr="000A68EE" w:rsidRDefault="00D15888" w:rsidP="0006350E">
            <w:pPr>
              <w:jc w:val="center"/>
              <w:rPr>
                <w:b/>
                <w:sz w:val="22"/>
                <w:szCs w:val="22"/>
              </w:rPr>
            </w:pPr>
            <w:r w:rsidRPr="000A68EE">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EBBF2CE" w14:textId="77777777" w:rsidR="00D15888" w:rsidRPr="000A68EE" w:rsidRDefault="00D15888" w:rsidP="0006350E">
            <w:pPr>
              <w:jc w:val="center"/>
              <w:rPr>
                <w:b/>
                <w:sz w:val="22"/>
                <w:szCs w:val="22"/>
              </w:rPr>
            </w:pPr>
            <w:r w:rsidRPr="000A68EE">
              <w:rPr>
                <w:b/>
                <w:sz w:val="22"/>
                <w:szCs w:val="22"/>
              </w:rPr>
              <w:t>-</w:t>
            </w:r>
          </w:p>
        </w:tc>
        <w:tc>
          <w:tcPr>
            <w:tcW w:w="2976" w:type="dxa"/>
            <w:tcBorders>
              <w:left w:val="dotted" w:sz="4" w:space="0" w:color="auto"/>
              <w:bottom w:val="dotted" w:sz="4" w:space="0" w:color="auto"/>
            </w:tcBorders>
            <w:vAlign w:val="center"/>
          </w:tcPr>
          <w:p w14:paraId="2B5E7D10" w14:textId="77777777" w:rsidR="00D15888" w:rsidRDefault="00D15888" w:rsidP="00772D40">
            <w:pPr>
              <w:jc w:val="left"/>
            </w:pPr>
          </w:p>
        </w:tc>
      </w:tr>
      <w:tr w:rsidR="009429AB" w14:paraId="4A84A8D3" w14:textId="77777777" w:rsidTr="00B00FA8">
        <w:tc>
          <w:tcPr>
            <w:tcW w:w="959" w:type="dxa"/>
            <w:tcBorders>
              <w:top w:val="dotted" w:sz="4" w:space="0" w:color="auto"/>
              <w:right w:val="dotted" w:sz="4" w:space="0" w:color="auto"/>
            </w:tcBorders>
            <w:vAlign w:val="center"/>
          </w:tcPr>
          <w:p w14:paraId="433B5A98"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570F4B30"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00C465B4"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97E6823" w14:textId="77777777" w:rsidR="00D15888" w:rsidRPr="000A68EE" w:rsidRDefault="00D15888" w:rsidP="0006350E">
            <w:pPr>
              <w:jc w:val="center"/>
              <w:rPr>
                <w:b/>
                <w:sz w:val="22"/>
                <w:szCs w:val="22"/>
              </w:rPr>
            </w:pPr>
            <w:r w:rsidRPr="000A68EE">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16DAD9A" w14:textId="77777777" w:rsidR="00D15888" w:rsidRPr="000A68EE" w:rsidRDefault="00D15888" w:rsidP="0006350E">
            <w:pPr>
              <w:jc w:val="center"/>
              <w:rPr>
                <w:b/>
                <w:sz w:val="22"/>
                <w:szCs w:val="22"/>
              </w:rPr>
            </w:pPr>
            <w:r w:rsidRPr="000A68EE">
              <w:rPr>
                <w:b/>
                <w:sz w:val="22"/>
                <w:szCs w:val="22"/>
              </w:rPr>
              <w:t>-</w:t>
            </w:r>
          </w:p>
        </w:tc>
        <w:tc>
          <w:tcPr>
            <w:tcW w:w="2976" w:type="dxa"/>
            <w:tcBorders>
              <w:top w:val="dotted" w:sz="4" w:space="0" w:color="auto"/>
              <w:left w:val="dotted" w:sz="4" w:space="0" w:color="auto"/>
            </w:tcBorders>
            <w:vAlign w:val="center"/>
          </w:tcPr>
          <w:p w14:paraId="77A9DCB3" w14:textId="420E1E45" w:rsidR="00D15888" w:rsidRDefault="00D15888" w:rsidP="00305365">
            <w:pPr>
              <w:jc w:val="left"/>
            </w:pPr>
          </w:p>
        </w:tc>
      </w:tr>
      <w:tr w:rsidR="00EB30A9" w14:paraId="07AA6321" w14:textId="77777777" w:rsidTr="009429AB">
        <w:tc>
          <w:tcPr>
            <w:tcW w:w="959" w:type="dxa"/>
            <w:tcBorders>
              <w:bottom w:val="single" w:sz="4" w:space="0" w:color="auto"/>
            </w:tcBorders>
            <w:shd w:val="clear" w:color="auto" w:fill="EEECE1" w:themeFill="background2"/>
            <w:vAlign w:val="center"/>
          </w:tcPr>
          <w:p w14:paraId="5E4D92C6" w14:textId="77777777" w:rsidR="00EB30A9" w:rsidRPr="00BB7726" w:rsidRDefault="00EB30A9" w:rsidP="00EB725D">
            <w:pPr>
              <w:jc w:val="left"/>
              <w:rPr>
                <w:b/>
              </w:rPr>
            </w:pPr>
            <w:r w:rsidRPr="00BB7726">
              <w:rPr>
                <w:b/>
              </w:rPr>
              <w:lastRenderedPageBreak/>
              <w:t>1.13.4</w:t>
            </w:r>
          </w:p>
        </w:tc>
        <w:tc>
          <w:tcPr>
            <w:tcW w:w="13324" w:type="dxa"/>
            <w:gridSpan w:val="5"/>
            <w:tcBorders>
              <w:bottom w:val="single" w:sz="4" w:space="0" w:color="auto"/>
            </w:tcBorders>
            <w:shd w:val="clear" w:color="auto" w:fill="EEECE1" w:themeFill="background2"/>
            <w:vAlign w:val="center"/>
          </w:tcPr>
          <w:p w14:paraId="610493E3" w14:textId="77777777" w:rsidR="00EB30A9" w:rsidRPr="00BB7726" w:rsidRDefault="00EB30A9" w:rsidP="00EB725D">
            <w:pPr>
              <w:jc w:val="left"/>
              <w:rPr>
                <w:b/>
              </w:rPr>
            </w:pPr>
            <w:r w:rsidRPr="00BB7726">
              <w:rPr>
                <w:b/>
              </w:rPr>
              <w:t>Pulizia delle installazioni igienico-assistenziali:</w:t>
            </w:r>
          </w:p>
        </w:tc>
      </w:tr>
      <w:tr w:rsidR="009429AB" w14:paraId="5DA9C646" w14:textId="77777777" w:rsidTr="00B00FA8">
        <w:tc>
          <w:tcPr>
            <w:tcW w:w="959" w:type="dxa"/>
            <w:tcBorders>
              <w:bottom w:val="dotted" w:sz="4" w:space="0" w:color="auto"/>
              <w:right w:val="dotted" w:sz="4" w:space="0" w:color="auto"/>
            </w:tcBorders>
            <w:vAlign w:val="center"/>
          </w:tcPr>
          <w:p w14:paraId="2EA99F8A"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3C5A2D9A" w14:textId="77777777" w:rsidR="00D15888" w:rsidRPr="00415D2A" w:rsidRDefault="00D15888" w:rsidP="00BE1E75">
            <w:r w:rsidRPr="00B723AF">
              <w:t>Le installazioni e gli arredi destinati ai refettori, agli spogliatoi, ai bagni, alle latrine, ai dormitori ed in genere ai servizi di 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A9436D3"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3081A3D" w14:textId="77777777" w:rsidR="00D15888" w:rsidRPr="000A68EE" w:rsidRDefault="00BE1E75" w:rsidP="0006350E">
            <w:pPr>
              <w:jc w:val="center"/>
              <w:rPr>
                <w:sz w:val="22"/>
                <w:szCs w:val="22"/>
              </w:rPr>
            </w:pPr>
            <w:r w:rsidRPr="000A68EE">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8E36AFA" w14:textId="77777777" w:rsidR="00D15888" w:rsidRPr="000A68EE" w:rsidRDefault="00D15888" w:rsidP="0006350E">
            <w:pPr>
              <w:jc w:val="center"/>
              <w:rPr>
                <w:b/>
                <w:sz w:val="22"/>
                <w:szCs w:val="22"/>
              </w:rPr>
            </w:pPr>
            <w:r w:rsidRPr="000A68EE">
              <w:rPr>
                <w:b/>
                <w:sz w:val="22"/>
                <w:szCs w:val="22"/>
              </w:rPr>
              <w:t>-</w:t>
            </w:r>
          </w:p>
        </w:tc>
        <w:tc>
          <w:tcPr>
            <w:tcW w:w="2976" w:type="dxa"/>
            <w:tcBorders>
              <w:left w:val="dotted" w:sz="4" w:space="0" w:color="auto"/>
              <w:bottom w:val="dotted" w:sz="4" w:space="0" w:color="auto"/>
            </w:tcBorders>
            <w:vAlign w:val="center"/>
          </w:tcPr>
          <w:p w14:paraId="478BEA56"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667B97A3" w14:textId="77777777" w:rsidTr="00B00FA8">
        <w:tc>
          <w:tcPr>
            <w:tcW w:w="959" w:type="dxa"/>
            <w:tcBorders>
              <w:top w:val="dotted" w:sz="4" w:space="0" w:color="auto"/>
              <w:right w:val="dotted" w:sz="4" w:space="0" w:color="auto"/>
            </w:tcBorders>
            <w:vAlign w:val="center"/>
          </w:tcPr>
          <w:p w14:paraId="55284DE2"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0640CA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7EB37279"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53B8544" w14:textId="77777777" w:rsidR="00D15888" w:rsidRPr="000A68EE" w:rsidRDefault="00BE1E75" w:rsidP="0006350E">
            <w:pPr>
              <w:jc w:val="center"/>
              <w:rPr>
                <w:sz w:val="22"/>
                <w:szCs w:val="22"/>
              </w:rPr>
            </w:pPr>
            <w:r w:rsidRPr="000A68EE">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7745E8B" w14:textId="77777777" w:rsidR="00D15888" w:rsidRPr="000A68EE" w:rsidRDefault="00D15888" w:rsidP="0006350E">
            <w:pPr>
              <w:jc w:val="center"/>
              <w:rPr>
                <w:b/>
                <w:sz w:val="22"/>
                <w:szCs w:val="22"/>
              </w:rPr>
            </w:pPr>
            <w:r w:rsidRPr="000A68EE">
              <w:rPr>
                <w:b/>
                <w:sz w:val="22"/>
                <w:szCs w:val="22"/>
              </w:rPr>
              <w:t>-</w:t>
            </w:r>
          </w:p>
        </w:tc>
        <w:tc>
          <w:tcPr>
            <w:tcW w:w="2976" w:type="dxa"/>
            <w:tcBorders>
              <w:top w:val="dotted" w:sz="4" w:space="0" w:color="auto"/>
              <w:left w:val="dotted" w:sz="4" w:space="0" w:color="auto"/>
            </w:tcBorders>
            <w:vAlign w:val="center"/>
          </w:tcPr>
          <w:p w14:paraId="665BAFFE" w14:textId="77777777" w:rsidR="00D15888" w:rsidRDefault="00D15888" w:rsidP="00EB725D">
            <w:pPr>
              <w:jc w:val="left"/>
            </w:pPr>
          </w:p>
        </w:tc>
      </w:tr>
      <w:tr w:rsidR="0065775F" w:rsidRPr="006B7E9C" w14:paraId="5AC33CF2" w14:textId="77777777" w:rsidTr="009429AB">
        <w:tc>
          <w:tcPr>
            <w:tcW w:w="959" w:type="dxa"/>
            <w:shd w:val="clear" w:color="auto" w:fill="DDD9C3" w:themeFill="background2" w:themeFillShade="E6"/>
            <w:vAlign w:val="center"/>
          </w:tcPr>
          <w:p w14:paraId="2E75256D" w14:textId="77777777" w:rsidR="0065775F" w:rsidRPr="006B7E9C" w:rsidRDefault="0065775F"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5F299EF0"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524C86C1" w14:textId="77777777" w:rsidTr="009429AB">
        <w:tc>
          <w:tcPr>
            <w:tcW w:w="959" w:type="dxa"/>
            <w:tcBorders>
              <w:bottom w:val="single" w:sz="4" w:space="0" w:color="auto"/>
            </w:tcBorders>
            <w:shd w:val="clear" w:color="auto" w:fill="DDD9C3" w:themeFill="background2" w:themeFillShade="E6"/>
            <w:vAlign w:val="center"/>
          </w:tcPr>
          <w:p w14:paraId="0F05EF00"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71AE99BB" w14:textId="77777777" w:rsidR="00EB30A9" w:rsidRPr="002F3833" w:rsidRDefault="00EB30A9" w:rsidP="00EB725D">
            <w:pPr>
              <w:jc w:val="left"/>
              <w:rPr>
                <w:b/>
                <w:sz w:val="24"/>
                <w:szCs w:val="24"/>
              </w:rPr>
            </w:pPr>
            <w:r w:rsidRPr="002F3833">
              <w:rPr>
                <w:b/>
                <w:sz w:val="24"/>
                <w:szCs w:val="24"/>
              </w:rPr>
              <w:t>DIFESA CONTRO LE POLVERI</w:t>
            </w:r>
          </w:p>
        </w:tc>
      </w:tr>
      <w:tr w:rsidR="009429AB" w14:paraId="283A6120" w14:textId="77777777" w:rsidTr="00B00FA8">
        <w:trPr>
          <w:trHeight w:val="861"/>
        </w:trPr>
        <w:tc>
          <w:tcPr>
            <w:tcW w:w="959" w:type="dxa"/>
            <w:tcBorders>
              <w:right w:val="dotted" w:sz="4" w:space="0" w:color="auto"/>
            </w:tcBorders>
            <w:vAlign w:val="center"/>
          </w:tcPr>
          <w:p w14:paraId="5CDA82A3"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45D28FF7"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E9CE06"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5991871B" w14:textId="77777777" w:rsidR="00BB7726" w:rsidRPr="000A68EE" w:rsidRDefault="001D4A5F" w:rsidP="0006350E">
            <w:pPr>
              <w:jc w:val="center"/>
              <w:rPr>
                <w:sz w:val="22"/>
                <w:szCs w:val="22"/>
              </w:rPr>
            </w:pPr>
            <w:r w:rsidRPr="000A68EE">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3EF90939" w14:textId="77777777" w:rsidR="00BB7726" w:rsidRPr="000A68EE" w:rsidRDefault="00BB7726" w:rsidP="0006350E">
            <w:pPr>
              <w:jc w:val="center"/>
              <w:rPr>
                <w:b/>
                <w:sz w:val="22"/>
                <w:szCs w:val="22"/>
              </w:rPr>
            </w:pPr>
            <w:r w:rsidRPr="000A68EE">
              <w:rPr>
                <w:b/>
                <w:sz w:val="22"/>
                <w:szCs w:val="22"/>
              </w:rPr>
              <w:t>-</w:t>
            </w:r>
          </w:p>
        </w:tc>
        <w:tc>
          <w:tcPr>
            <w:tcW w:w="2976" w:type="dxa"/>
            <w:tcBorders>
              <w:left w:val="dotted" w:sz="4" w:space="0" w:color="auto"/>
            </w:tcBorders>
            <w:vAlign w:val="center"/>
          </w:tcPr>
          <w:p w14:paraId="72E3B78E" w14:textId="77777777" w:rsidR="003444DE" w:rsidRDefault="003444DE" w:rsidP="00510D0F">
            <w:r>
              <w:t>Non sono presenti attività che producono polveri.</w:t>
            </w:r>
          </w:p>
          <w:p w14:paraId="2505B959" w14:textId="77777777" w:rsidR="007D6EBC" w:rsidRDefault="003444DE" w:rsidP="00510D0F">
            <w:r>
              <w:t>Le stampanti sono posizionate in idonee aree senza permanenza di persone</w:t>
            </w:r>
            <w:r w:rsidR="00A53C31">
              <w:t>.</w:t>
            </w:r>
          </w:p>
          <w:p w14:paraId="67A4616C" w14:textId="77777777" w:rsidR="00510D0F" w:rsidRPr="001D4A5F" w:rsidRDefault="002B1A59" w:rsidP="00510D0F">
            <w:r w:rsidRPr="0001045D">
              <w:t>La sostituzione del toner è eseguita come da prescrizioni indicate dal produttore.</w:t>
            </w:r>
          </w:p>
        </w:tc>
      </w:tr>
      <w:tr w:rsidR="00667513" w:rsidRPr="002F3833" w14:paraId="72558B2B" w14:textId="77777777" w:rsidTr="00305365">
        <w:tc>
          <w:tcPr>
            <w:tcW w:w="959" w:type="dxa"/>
            <w:tcBorders>
              <w:bottom w:val="single" w:sz="4" w:space="0" w:color="auto"/>
            </w:tcBorders>
            <w:shd w:val="clear" w:color="auto" w:fill="DDD9C3" w:themeFill="background2" w:themeFillShade="E6"/>
            <w:vAlign w:val="center"/>
          </w:tcPr>
          <w:p w14:paraId="62ACC9E3"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19C9EB53"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2B573541" w14:textId="77777777" w:rsidTr="002172B2">
        <w:tc>
          <w:tcPr>
            <w:tcW w:w="959" w:type="dxa"/>
            <w:tcBorders>
              <w:bottom w:val="dotted" w:sz="4" w:space="0" w:color="auto"/>
              <w:right w:val="dotted" w:sz="4" w:space="0" w:color="auto"/>
            </w:tcBorders>
            <w:vAlign w:val="center"/>
          </w:tcPr>
          <w:p w14:paraId="56C8DD6A"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72E321D1" w14:textId="77777777" w:rsidR="00305365" w:rsidRPr="00B723AF" w:rsidRDefault="00305365" w:rsidP="00305365">
            <w:r w:rsidRPr="00305365">
              <w:t>Nelle aziende o lavorazioni in cui esistono pericoli specifici di incendio:</w:t>
            </w:r>
          </w:p>
        </w:tc>
        <w:tc>
          <w:tcPr>
            <w:tcW w:w="3260" w:type="dxa"/>
            <w:vMerge w:val="restart"/>
            <w:tcBorders>
              <w:left w:val="dotted" w:sz="4" w:space="0" w:color="auto"/>
              <w:right w:val="dotted" w:sz="4" w:space="0" w:color="auto"/>
            </w:tcBorders>
            <w:vAlign w:val="center"/>
          </w:tcPr>
          <w:p w14:paraId="0E9547DD"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FF2A35C" w14:textId="77777777" w:rsidR="00305365" w:rsidRPr="000A68EE" w:rsidRDefault="00305365" w:rsidP="0006350E">
            <w:pPr>
              <w:jc w:val="center"/>
              <w:rPr>
                <w:sz w:val="22"/>
                <w:szCs w:val="22"/>
              </w:rPr>
            </w:pPr>
            <w:r w:rsidRPr="000A68EE">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71AB21" w14:textId="77777777" w:rsidR="00305365" w:rsidRPr="000A68EE" w:rsidRDefault="00305365" w:rsidP="0006350E">
            <w:pPr>
              <w:jc w:val="center"/>
              <w:rPr>
                <w:b/>
                <w:sz w:val="22"/>
                <w:szCs w:val="22"/>
              </w:rPr>
            </w:pPr>
            <w:r w:rsidRPr="000A68EE">
              <w:rPr>
                <w:b/>
                <w:sz w:val="22"/>
                <w:szCs w:val="22"/>
              </w:rPr>
              <w:t>-</w:t>
            </w:r>
          </w:p>
        </w:tc>
        <w:tc>
          <w:tcPr>
            <w:tcW w:w="2976" w:type="dxa"/>
            <w:tcBorders>
              <w:left w:val="dotted" w:sz="4" w:space="0" w:color="auto"/>
              <w:bottom w:val="dotted" w:sz="4" w:space="0" w:color="auto"/>
            </w:tcBorders>
            <w:vAlign w:val="center"/>
          </w:tcPr>
          <w:p w14:paraId="25BEFF5C" w14:textId="77777777" w:rsidR="00305365" w:rsidRDefault="00305365" w:rsidP="00305365">
            <w:pPr>
              <w:jc w:val="left"/>
            </w:pPr>
          </w:p>
        </w:tc>
      </w:tr>
      <w:tr w:rsidR="00305365" w14:paraId="2464283B" w14:textId="77777777" w:rsidTr="0006143E">
        <w:tc>
          <w:tcPr>
            <w:tcW w:w="959" w:type="dxa"/>
            <w:tcBorders>
              <w:top w:val="dotted" w:sz="4" w:space="0" w:color="auto"/>
              <w:bottom w:val="dotted" w:sz="4" w:space="0" w:color="auto"/>
              <w:right w:val="dotted" w:sz="4" w:space="0" w:color="auto"/>
            </w:tcBorders>
            <w:vAlign w:val="center"/>
          </w:tcPr>
          <w:p w14:paraId="4BA2C75E"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3EC7494D"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7E53D4E1"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1AA7A2" w14:textId="77777777" w:rsidR="00305365" w:rsidRPr="000A68EE" w:rsidRDefault="0006143E" w:rsidP="0006350E">
            <w:pPr>
              <w:jc w:val="center"/>
              <w:rPr>
                <w:b/>
                <w:sz w:val="22"/>
                <w:szCs w:val="22"/>
              </w:rPr>
            </w:pPr>
            <w:r w:rsidRPr="000A68E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9DE146" w14:textId="77777777" w:rsidR="00305365" w:rsidRPr="000A68EE" w:rsidRDefault="00305365" w:rsidP="0006350E">
            <w:pPr>
              <w:jc w:val="center"/>
              <w:rPr>
                <w:b/>
                <w:sz w:val="22"/>
                <w:szCs w:val="22"/>
              </w:rPr>
            </w:pPr>
          </w:p>
        </w:tc>
        <w:tc>
          <w:tcPr>
            <w:tcW w:w="2976" w:type="dxa"/>
            <w:tcBorders>
              <w:top w:val="dotted" w:sz="4" w:space="0" w:color="auto"/>
              <w:left w:val="dotted" w:sz="4" w:space="0" w:color="auto"/>
              <w:bottom w:val="dotted" w:sz="4" w:space="0" w:color="auto"/>
            </w:tcBorders>
            <w:vAlign w:val="center"/>
          </w:tcPr>
          <w:p w14:paraId="11D7F1CE" w14:textId="77777777" w:rsidR="00305365" w:rsidRPr="00510D0F" w:rsidRDefault="002B1A59" w:rsidP="00305365">
            <w:pPr>
              <w:jc w:val="left"/>
            </w:pPr>
            <w:r>
              <w:t>Sulla cartellonistica è indicata la qualifica del responsabile dell’agenzia (Agente Generale).</w:t>
            </w:r>
          </w:p>
        </w:tc>
      </w:tr>
      <w:tr w:rsidR="00305365" w14:paraId="568ACD40" w14:textId="77777777" w:rsidTr="002172B2">
        <w:tc>
          <w:tcPr>
            <w:tcW w:w="959" w:type="dxa"/>
            <w:tcBorders>
              <w:top w:val="dotted" w:sz="4" w:space="0" w:color="auto"/>
              <w:bottom w:val="dotted" w:sz="4" w:space="0" w:color="auto"/>
              <w:right w:val="dotted" w:sz="4" w:space="0" w:color="auto"/>
            </w:tcBorders>
            <w:vAlign w:val="center"/>
          </w:tcPr>
          <w:p w14:paraId="31682259"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02FA6BAE" w14:textId="77777777" w:rsidR="00305365" w:rsidRPr="00305365" w:rsidRDefault="00305365" w:rsidP="00305365">
            <w:r w:rsidRPr="00305365">
              <w:t>devono essere predisposti mezzi ed impianti di estinzione idonei in rapporto alle particolari condizioni in cui possono essere usati, in essi compresi gli apparecchi estintori portatili o carrellati di primo intervento. Detti mezzi ed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5C01A04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56F2BEC" w14:textId="77777777" w:rsidR="00305365" w:rsidRPr="000A68EE" w:rsidRDefault="002172B2" w:rsidP="0006350E">
            <w:pPr>
              <w:jc w:val="center"/>
              <w:rPr>
                <w:b/>
                <w:sz w:val="22"/>
                <w:szCs w:val="22"/>
              </w:rPr>
            </w:pPr>
            <w:r w:rsidRPr="000A68E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F4E2F0" w14:textId="77777777" w:rsidR="00305365" w:rsidRPr="000A68EE" w:rsidRDefault="002172B2" w:rsidP="0006350E">
            <w:pPr>
              <w:jc w:val="center"/>
              <w:rPr>
                <w:b/>
                <w:sz w:val="22"/>
                <w:szCs w:val="22"/>
              </w:rPr>
            </w:pPr>
            <w:r w:rsidRPr="000A68EE">
              <w:rPr>
                <w:b/>
                <w:sz w:val="22"/>
                <w:szCs w:val="22"/>
              </w:rPr>
              <w:t>-</w:t>
            </w:r>
          </w:p>
        </w:tc>
        <w:tc>
          <w:tcPr>
            <w:tcW w:w="2976" w:type="dxa"/>
            <w:tcBorders>
              <w:top w:val="dotted" w:sz="4" w:space="0" w:color="auto"/>
              <w:left w:val="dotted" w:sz="4" w:space="0" w:color="auto"/>
              <w:bottom w:val="dotted" w:sz="4" w:space="0" w:color="auto"/>
            </w:tcBorders>
            <w:vAlign w:val="center"/>
          </w:tcPr>
          <w:p w14:paraId="51B2E1BC" w14:textId="77777777" w:rsidR="00305365" w:rsidRPr="007D6EBC" w:rsidRDefault="00305365" w:rsidP="00305365">
            <w:pPr>
              <w:jc w:val="left"/>
              <w:rPr>
                <w:highlight w:val="red"/>
              </w:rPr>
            </w:pPr>
            <w:r>
              <w:t>Soggetta a verifica periodica secondo le procedure aziendali in vigore.</w:t>
            </w:r>
          </w:p>
        </w:tc>
      </w:tr>
      <w:tr w:rsidR="00C24CBC" w14:paraId="074E2CE6" w14:textId="77777777" w:rsidTr="00305365">
        <w:tc>
          <w:tcPr>
            <w:tcW w:w="959" w:type="dxa"/>
            <w:tcBorders>
              <w:top w:val="dotted" w:sz="4" w:space="0" w:color="auto"/>
              <w:right w:val="dotted" w:sz="4" w:space="0" w:color="auto"/>
            </w:tcBorders>
            <w:vAlign w:val="center"/>
          </w:tcPr>
          <w:p w14:paraId="25F0F5EE"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28177198"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266DAEA9"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8D24616" w14:textId="77777777" w:rsidR="00C24CBC" w:rsidRPr="000A68EE" w:rsidRDefault="001A4E7D" w:rsidP="0006350E">
            <w:pPr>
              <w:jc w:val="center"/>
              <w:rPr>
                <w:b/>
                <w:sz w:val="22"/>
                <w:szCs w:val="22"/>
              </w:rPr>
            </w:pPr>
            <w:r w:rsidRPr="000A68EE">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5D798C8" w14:textId="77777777" w:rsidR="00C24CBC" w:rsidRPr="000A68EE" w:rsidRDefault="001A4E7D" w:rsidP="0006350E">
            <w:pPr>
              <w:jc w:val="center"/>
              <w:rPr>
                <w:b/>
                <w:sz w:val="22"/>
                <w:szCs w:val="22"/>
              </w:rPr>
            </w:pPr>
            <w:r w:rsidRPr="000A68EE">
              <w:rPr>
                <w:b/>
                <w:sz w:val="22"/>
                <w:szCs w:val="22"/>
              </w:rPr>
              <w:t>-</w:t>
            </w:r>
          </w:p>
        </w:tc>
        <w:tc>
          <w:tcPr>
            <w:tcW w:w="2976" w:type="dxa"/>
            <w:tcBorders>
              <w:top w:val="dotted" w:sz="4" w:space="0" w:color="auto"/>
              <w:left w:val="dotted" w:sz="4" w:space="0" w:color="auto"/>
            </w:tcBorders>
            <w:vAlign w:val="center"/>
          </w:tcPr>
          <w:p w14:paraId="0B0CDB85" w14:textId="77777777" w:rsidR="00C24CBC" w:rsidRPr="007D6EBC" w:rsidRDefault="00C24CBC" w:rsidP="00772D40">
            <w:pPr>
              <w:jc w:val="left"/>
              <w:rPr>
                <w:highlight w:val="red"/>
              </w:rPr>
            </w:pPr>
          </w:p>
        </w:tc>
      </w:tr>
    </w:tbl>
    <w:p w14:paraId="5D1D3424" w14:textId="77777777" w:rsidR="00EB725D" w:rsidRDefault="00EB725D" w:rsidP="00F636DD"/>
    <w:p w14:paraId="446638F2"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20A37D06"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3B00123E" w14:textId="77777777" w:rsidR="00BA4231" w:rsidRPr="001302F7" w:rsidRDefault="00BA4231" w:rsidP="00BA4231">
      <w:pPr>
        <w:rPr>
          <w:sz w:val="10"/>
          <w:szCs w:val="10"/>
        </w:rPr>
      </w:pPr>
    </w:p>
    <w:p w14:paraId="0CC89DCF"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si intende </w:t>
      </w:r>
      <w:r w:rsidR="0080162D">
        <w:rPr>
          <w:rFonts w:eastAsia="Arial Unicode MS" w:cs="Arial"/>
          <w:sz w:val="22"/>
        </w:rPr>
        <w:t xml:space="preserve">il </w:t>
      </w:r>
      <w:r w:rsidR="0080162D" w:rsidRPr="0080162D">
        <w:rPr>
          <w:rFonts w:eastAsia="Arial Unicode MS" w:cs="Arial"/>
          <w:sz w:val="22"/>
        </w:rPr>
        <w:t>rapporto statistico tra di casi in cui l’esposizione ad un pericolo causa un danno ed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075AB40B"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331FEAC8"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B9B30F"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8170E9C"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982713"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17A22B06"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6A7EBD31"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B2CE608"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24818398"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205FB9BE"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3593FA0"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EAAAAD"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2A2889D"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96F7D09"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1365652C"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33E716D6"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363DF04"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585AA602"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751CA147"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666406EB"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266A5564"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57157E4D"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289F7BE9"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096163AD"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7839A901"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6E9B4263" w14:textId="77777777" w:rsidR="00BA4231" w:rsidRPr="007A1BD5" w:rsidRDefault="00BA4231" w:rsidP="001302F7"/>
    <w:p w14:paraId="554EB7D1"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lesione allo stato di salute delle persone come conseguenza dell’esposizione ad un pericolo</w:t>
      </w:r>
      <w:r w:rsidR="00BE3AB8" w:rsidRPr="00963F7C">
        <w:rPr>
          <w:rFonts w:eastAsia="Arial Unicode MS" w:cs="Arial"/>
          <w:sz w:val="22"/>
        </w:rPr>
        <w:t xml:space="preserve"> valutata secondo la seguente scala di valori:</w:t>
      </w:r>
    </w:p>
    <w:p w14:paraId="47EE9D79"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43DAFEF5"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1C0EEA"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74E652"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AB4C449"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039F176F"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373E00F"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F677E3C"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50629505"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0FBB6C2"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Non si rende necessaria alcuna cura particolare ed il danno alla salute è completamente reversibile in breve tempo</w:t>
            </w:r>
          </w:p>
        </w:tc>
      </w:tr>
      <w:tr w:rsidR="00BF2551" w:rsidRPr="004C7267" w14:paraId="2B7E2BCF"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0952A09E"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41E89614"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12D25E7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088E09D6"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2263695C"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ACDBAFF"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218BBAE8"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182B74"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4C1C0905"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6A92DA15"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EC54C98"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od il decesso. / Si sono verificati danni che hanno prodotto inabilità temporanea con prima prognosi maggiore di 40 giorni di guarigione. / Nell’ambito dell’attività è stata individuata una tipologia di incidente che può causare danni gravi a cose e/all’ambiente</w:t>
            </w:r>
          </w:p>
        </w:tc>
      </w:tr>
    </w:tbl>
    <w:p w14:paraId="4447B883" w14:textId="77777777" w:rsidR="00BF2551" w:rsidRPr="007A1BD5" w:rsidRDefault="00BF2551" w:rsidP="001302F7"/>
    <w:p w14:paraId="0E7E5C59" w14:textId="77777777" w:rsidR="0080162D" w:rsidRDefault="0080162D">
      <w:pPr>
        <w:tabs>
          <w:tab w:val="clear" w:pos="-189"/>
        </w:tabs>
        <w:jc w:val="left"/>
        <w:rPr>
          <w:rFonts w:eastAsia="Arial Unicode MS" w:cs="Arial"/>
          <w:sz w:val="22"/>
        </w:rPr>
      </w:pPr>
      <w:r>
        <w:rPr>
          <w:rFonts w:eastAsia="Arial Unicode MS" w:cs="Arial"/>
          <w:sz w:val="22"/>
        </w:rPr>
        <w:br w:type="page"/>
      </w:r>
    </w:p>
    <w:p w14:paraId="20A9853F"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secondo la UNI 11230 è definito come la combinazione della probabilità di un evento dannoso e dell</w:t>
      </w:r>
      <w:r w:rsidR="00BF4CDF">
        <w:rPr>
          <w:rFonts w:eastAsia="Arial Unicode MS" w:cs="Arial"/>
          <w:sz w:val="22"/>
        </w:rPr>
        <w:t>a entità delle sue conseguenze.</w:t>
      </w:r>
    </w:p>
    <w:p w14:paraId="22697D3B"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 impiego o di esposizione ad un determinato fattore o agente oppure alla loro combi</w:t>
      </w:r>
      <w:r>
        <w:rPr>
          <w:rFonts w:eastAsia="Arial Unicode MS" w:cs="Arial"/>
          <w:sz w:val="22"/>
        </w:rPr>
        <w:t>nazione”.</w:t>
      </w:r>
    </w:p>
    <w:p w14:paraId="43F614E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28BCA6A"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3F555947" w14:textId="77777777" w:rsidTr="00773760">
        <w:trPr>
          <w:trHeight w:val="468"/>
          <w:jc w:val="center"/>
        </w:trPr>
        <w:tc>
          <w:tcPr>
            <w:tcW w:w="465" w:type="dxa"/>
            <w:tcBorders>
              <w:top w:val="nil"/>
              <w:left w:val="nil"/>
              <w:bottom w:val="nil"/>
              <w:right w:val="single" w:sz="4" w:space="0" w:color="000000"/>
            </w:tcBorders>
            <w:shd w:val="clear" w:color="auto" w:fill="auto"/>
          </w:tcPr>
          <w:p w14:paraId="57E113B5"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BDE05E" w14:textId="449AC788" w:rsidR="00BF4CDF" w:rsidRPr="00773760" w:rsidRDefault="003227FC"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39CB52C8"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484EDE9F"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BF4DD6"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19B694"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7E0936"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340DFE"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09BE0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5BAEB37D"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4833866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BB78BF5"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B8129D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52F166A"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A7BBD44"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818D4F6"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2F3C50AD"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58289F3F"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9720FC0"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7D306C1"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5B6D0F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7B45B6"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12E1084"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3072980C"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37EFC395"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2EF097"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7D092F2"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7A20955"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E4CDD4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5D250C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000AA38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373FDA7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AC62AB"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1B51FB63"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325C076"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A552AE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05B0CE6"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30B9CE9"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332F5E6F"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46A89C"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BF3972"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4F8F6FF5" w14:textId="77777777" w:rsidR="008922E2" w:rsidRPr="007A1BD5" w:rsidRDefault="008922E2" w:rsidP="001302F7"/>
    <w:p w14:paraId="4CC6F7A0"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0816850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5F148346"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2F91C9A"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9CB245A"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13E5375"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0176B2BB"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FCF11E"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BAD9D2"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4349E6" w14:textId="77777777" w:rsidR="00C56E64" w:rsidRPr="00E34954" w:rsidRDefault="00C56E64" w:rsidP="00DA3442">
            <w:pPr>
              <w:spacing w:line="276" w:lineRule="auto"/>
              <w:jc w:val="left"/>
              <w:rPr>
                <w:rFonts w:eastAsia="Arial Unicode MS" w:cs="Arial"/>
                <w:sz w:val="22"/>
              </w:rPr>
            </w:pPr>
          </w:p>
        </w:tc>
      </w:tr>
      <w:tr w:rsidR="002410E4" w:rsidRPr="00E34954" w14:paraId="486352BA"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41B36FEC"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D98F39"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583E86"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5B2C8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5697E51"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B1FAD9C"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69541EBF"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107B6D40"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563EA154"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3BBFF393"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DF022FF"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2E6C72F4"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6A1AF734"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278A869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085B377D"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1182CB7E" w14:textId="77777777" w:rsidR="002A35F1" w:rsidRDefault="002A35F1" w:rsidP="002A35F1">
      <w:pPr>
        <w:rPr>
          <w:rFonts w:eastAsia="Arial Unicode MS" w:cs="Arial"/>
          <w:sz w:val="22"/>
        </w:rPr>
      </w:pPr>
    </w:p>
    <w:p w14:paraId="464A14AB" w14:textId="77777777" w:rsidR="00EB77A7" w:rsidRPr="002A35F1" w:rsidRDefault="00EB77A7" w:rsidP="002A35F1">
      <w:pPr>
        <w:rPr>
          <w:rFonts w:eastAsia="Arial Unicode MS" w:cs="Arial"/>
          <w:sz w:val="22"/>
        </w:rPr>
        <w:sectPr w:rsidR="00EB77A7"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6A2F8D91"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6DC75EB" w14:textId="77777777" w:rsidR="00EB77A7" w:rsidRPr="00A96CC1" w:rsidRDefault="00EB77A7" w:rsidP="00EB77A7">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EB77A7" w:rsidRPr="00CF466A" w14:paraId="3312468C" w14:textId="77777777" w:rsidTr="00EB77A7">
        <w:tc>
          <w:tcPr>
            <w:tcW w:w="184" w:type="pct"/>
            <w:shd w:val="clear" w:color="auto" w:fill="BFBFBF" w:themeFill="background1" w:themeFillShade="BF"/>
            <w:vAlign w:val="center"/>
          </w:tcPr>
          <w:p w14:paraId="52A4657A" w14:textId="77777777" w:rsidR="00EB77A7" w:rsidRPr="00746FBA" w:rsidRDefault="00EB77A7" w:rsidP="00EB77A7">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07D5E080" w14:textId="77777777" w:rsidR="00EB77A7" w:rsidRPr="002D0292" w:rsidRDefault="00EB77A7" w:rsidP="00EB77A7">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EB77A7" w14:paraId="168AD119" w14:textId="77777777" w:rsidTr="00EB77A7">
        <w:tc>
          <w:tcPr>
            <w:tcW w:w="913" w:type="pct"/>
            <w:gridSpan w:val="2"/>
            <w:vMerge w:val="restart"/>
            <w:shd w:val="clear" w:color="auto" w:fill="F2F2F2" w:themeFill="background1" w:themeFillShade="F2"/>
            <w:vAlign w:val="center"/>
          </w:tcPr>
          <w:p w14:paraId="5F293D9A" w14:textId="77777777" w:rsidR="00EB77A7" w:rsidRPr="00D95587" w:rsidRDefault="00EB77A7" w:rsidP="00EB77A7">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C2D277E" w14:textId="77777777" w:rsidR="00EB77A7" w:rsidRPr="00D95587" w:rsidRDefault="00EB77A7" w:rsidP="00EB77A7">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B50F1D9" w14:textId="77777777" w:rsidR="00EB77A7" w:rsidRPr="00D95587" w:rsidRDefault="00EB77A7" w:rsidP="00EB77A7">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6B5B134E" w14:textId="77777777" w:rsidR="00EB77A7" w:rsidRPr="00D95587" w:rsidRDefault="00EB77A7" w:rsidP="00EB77A7">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200092BF" w14:textId="77777777" w:rsidR="00EB77A7" w:rsidRPr="00D95587" w:rsidRDefault="00EB77A7" w:rsidP="00EB77A7">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510A6328" w14:textId="77777777" w:rsidR="00EB77A7" w:rsidRPr="00D95587" w:rsidRDefault="00EB77A7" w:rsidP="00EB77A7">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B77A7" w14:paraId="3A19404F" w14:textId="77777777" w:rsidTr="00EB77A7">
        <w:tc>
          <w:tcPr>
            <w:tcW w:w="913" w:type="pct"/>
            <w:gridSpan w:val="2"/>
            <w:vMerge/>
            <w:tcBorders>
              <w:bottom w:val="single" w:sz="4" w:space="0" w:color="auto"/>
            </w:tcBorders>
            <w:shd w:val="clear" w:color="auto" w:fill="EEECE1" w:themeFill="background2"/>
            <w:vAlign w:val="center"/>
          </w:tcPr>
          <w:p w14:paraId="66845E35" w14:textId="77777777" w:rsidR="00EB77A7" w:rsidRPr="00D95587" w:rsidRDefault="00EB77A7" w:rsidP="00EB77A7">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7F1F04F2" w14:textId="77777777" w:rsidR="00EB77A7" w:rsidRPr="00D95587" w:rsidRDefault="00EB77A7" w:rsidP="00EB77A7">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640DB51E" w14:textId="77777777" w:rsidR="00EB77A7" w:rsidRPr="00D95587" w:rsidRDefault="00EB77A7" w:rsidP="00EB77A7">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7CEA2DD1" w14:textId="77777777" w:rsidR="00EB77A7" w:rsidRPr="00D95587" w:rsidRDefault="00EB77A7" w:rsidP="00EB77A7">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3EEC96AC" w14:textId="77777777" w:rsidR="00EB77A7" w:rsidRPr="00D95587" w:rsidRDefault="00EB77A7" w:rsidP="00EB77A7">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155D261E" w14:textId="77777777" w:rsidR="00EB77A7" w:rsidRPr="00D95587" w:rsidRDefault="00EB77A7" w:rsidP="00EB77A7">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318C1A60" w14:textId="77777777" w:rsidR="00EB77A7" w:rsidRPr="00D95587" w:rsidRDefault="00EB77A7" w:rsidP="00EB77A7">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66DCA7AB" w14:textId="77777777" w:rsidR="00EB77A7" w:rsidRPr="00D95587" w:rsidRDefault="00EB77A7" w:rsidP="00EB77A7">
            <w:pPr>
              <w:adjustRightInd w:val="0"/>
              <w:spacing w:line="276" w:lineRule="auto"/>
              <w:jc w:val="center"/>
              <w:rPr>
                <w:rFonts w:eastAsia="Arial Unicode MS" w:cs="Arial"/>
                <w:b/>
                <w:sz w:val="18"/>
              </w:rPr>
            </w:pPr>
          </w:p>
        </w:tc>
      </w:tr>
      <w:tr w:rsidR="00EB77A7" w:rsidRPr="00CF466A" w14:paraId="556E36D2" w14:textId="77777777" w:rsidTr="00EB77A7">
        <w:tc>
          <w:tcPr>
            <w:tcW w:w="913" w:type="pct"/>
            <w:gridSpan w:val="2"/>
            <w:tcBorders>
              <w:bottom w:val="dotted" w:sz="4" w:space="0" w:color="auto"/>
              <w:right w:val="dotted" w:sz="4" w:space="0" w:color="auto"/>
            </w:tcBorders>
            <w:vAlign w:val="center"/>
          </w:tcPr>
          <w:p w14:paraId="75C4F3D5" w14:textId="77777777" w:rsidR="00EB77A7" w:rsidRPr="00CF466A" w:rsidRDefault="00EB77A7" w:rsidP="00EB77A7">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FCB2A1E" w14:textId="77777777" w:rsidR="00EB77A7" w:rsidRPr="00CF466A" w:rsidRDefault="00EB77A7" w:rsidP="00EB77A7">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501B7E90" w14:textId="77777777" w:rsidR="00EB77A7" w:rsidRPr="00CF466A" w:rsidRDefault="00EB77A7" w:rsidP="00EB77A7">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49D346F5" w14:textId="77777777" w:rsidR="00EB77A7" w:rsidRPr="00CF466A" w:rsidRDefault="00EB77A7" w:rsidP="00EB77A7">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9560D61" w14:textId="77777777" w:rsidR="00EB77A7" w:rsidRPr="00CF466A" w:rsidRDefault="00EB77A7" w:rsidP="00EB77A7">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4" w:type="pct"/>
            <w:tcBorders>
              <w:left w:val="dotted" w:sz="4" w:space="0" w:color="auto"/>
              <w:bottom w:val="dotted" w:sz="4" w:space="0" w:color="auto"/>
              <w:right w:val="dotted" w:sz="4" w:space="0" w:color="auto"/>
            </w:tcBorders>
            <w:vAlign w:val="center"/>
          </w:tcPr>
          <w:p w14:paraId="054C1D0E" w14:textId="77777777" w:rsidR="00EB77A7" w:rsidRPr="00CF466A" w:rsidRDefault="00EB77A7" w:rsidP="00EB77A7">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4035B41" w14:textId="77777777" w:rsidR="00EB77A7" w:rsidRPr="00CF466A" w:rsidRDefault="00EB77A7" w:rsidP="00EB77A7">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1FD0BD28" w14:textId="77777777" w:rsidR="00EB77A7" w:rsidRPr="00882B0E" w:rsidRDefault="00EB77A7" w:rsidP="00EB77A7">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5F57AA1" w14:textId="77777777" w:rsidR="00EB77A7" w:rsidRPr="00CF466A" w:rsidRDefault="00EB77A7" w:rsidP="00EB77A7">
            <w:pPr>
              <w:spacing w:line="276" w:lineRule="auto"/>
              <w:ind w:right="562"/>
              <w:jc w:val="center"/>
              <w:rPr>
                <w:sz w:val="22"/>
                <w:szCs w:val="22"/>
              </w:rPr>
            </w:pPr>
          </w:p>
        </w:tc>
      </w:tr>
      <w:tr w:rsidR="00EB77A7" w:rsidRPr="00CF466A" w14:paraId="37ECF73E" w14:textId="77777777" w:rsidTr="00EB77A7">
        <w:tc>
          <w:tcPr>
            <w:tcW w:w="913" w:type="pct"/>
            <w:gridSpan w:val="2"/>
            <w:tcBorders>
              <w:top w:val="dotted" w:sz="4" w:space="0" w:color="auto"/>
              <w:bottom w:val="dotted" w:sz="4" w:space="0" w:color="auto"/>
              <w:right w:val="dotted" w:sz="4" w:space="0" w:color="auto"/>
            </w:tcBorders>
            <w:vAlign w:val="center"/>
          </w:tcPr>
          <w:p w14:paraId="003A094F" w14:textId="77777777" w:rsidR="00EB77A7" w:rsidRPr="00CF466A" w:rsidRDefault="00EB77A7" w:rsidP="00EB77A7">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6" w:type="pct"/>
            <w:tcBorders>
              <w:top w:val="dotted" w:sz="4" w:space="0" w:color="auto"/>
              <w:left w:val="dotted" w:sz="4" w:space="0" w:color="auto"/>
              <w:bottom w:val="dotted" w:sz="4" w:space="0" w:color="auto"/>
              <w:right w:val="dotted" w:sz="4" w:space="0" w:color="auto"/>
            </w:tcBorders>
            <w:vAlign w:val="center"/>
          </w:tcPr>
          <w:p w14:paraId="4D83C835" w14:textId="77777777" w:rsidR="00EB77A7" w:rsidRPr="00CF466A" w:rsidRDefault="00EB77A7" w:rsidP="00EB77A7">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53A46F0C" w14:textId="77777777" w:rsidR="00EB77A7" w:rsidRPr="00CF466A" w:rsidRDefault="00EB77A7" w:rsidP="00EB77A7">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64506C2" w14:textId="77777777" w:rsidR="00EB77A7" w:rsidRPr="00CF466A" w:rsidRDefault="00EB77A7" w:rsidP="00EB77A7">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012133CC" w14:textId="77777777" w:rsidR="00EB77A7" w:rsidRDefault="00EB77A7" w:rsidP="00EB77A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1CCBB20" w14:textId="77777777" w:rsidR="00EB77A7" w:rsidRDefault="00EB77A7" w:rsidP="00EB77A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633A64C" w14:textId="77777777" w:rsidR="00EB77A7" w:rsidRPr="00882B0E" w:rsidRDefault="00EB77A7" w:rsidP="00EB77A7">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167F97BD" w14:textId="77777777" w:rsidR="00EB77A7" w:rsidRPr="00CF466A" w:rsidRDefault="00EB77A7" w:rsidP="00EB77A7">
            <w:pPr>
              <w:spacing w:line="276" w:lineRule="auto"/>
              <w:ind w:right="562"/>
              <w:jc w:val="center"/>
              <w:rPr>
                <w:sz w:val="22"/>
                <w:szCs w:val="22"/>
              </w:rPr>
            </w:pPr>
          </w:p>
        </w:tc>
      </w:tr>
      <w:tr w:rsidR="00EB77A7" w:rsidRPr="00CA0217" w14:paraId="5E6E6A0C" w14:textId="77777777" w:rsidTr="00EB77A7">
        <w:tc>
          <w:tcPr>
            <w:tcW w:w="913" w:type="pct"/>
            <w:gridSpan w:val="2"/>
            <w:tcBorders>
              <w:top w:val="dotted" w:sz="4" w:space="0" w:color="auto"/>
              <w:bottom w:val="dotted" w:sz="4" w:space="0" w:color="auto"/>
              <w:right w:val="dotted" w:sz="4" w:space="0" w:color="auto"/>
            </w:tcBorders>
            <w:vAlign w:val="center"/>
          </w:tcPr>
          <w:p w14:paraId="18D5C73D" w14:textId="77777777" w:rsidR="00EB77A7" w:rsidRPr="00667F77" w:rsidRDefault="00EB77A7" w:rsidP="00EB77A7">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5C492E19" w14:textId="77777777" w:rsidR="00EB77A7" w:rsidRPr="001F4437" w:rsidRDefault="00EB77A7" w:rsidP="00EB77A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E7A6519" w14:textId="77777777" w:rsidR="00EB77A7" w:rsidRPr="00CA0217" w:rsidRDefault="00EB77A7" w:rsidP="00EB77A7">
            <w:pPr>
              <w:jc w:val="left"/>
              <w:rPr>
                <w:rFonts w:cs="Tahoma"/>
                <w:color w:val="000000"/>
                <w:sz w:val="16"/>
                <w:szCs w:val="16"/>
              </w:rPr>
            </w:pPr>
            <w:r w:rsidRPr="00CA0217">
              <w:rPr>
                <w:rFonts w:cs="Tahoma"/>
                <w:color w:val="000000"/>
                <w:sz w:val="16"/>
                <w:szCs w:val="16"/>
              </w:rPr>
              <w:t>Cadute in piano</w:t>
            </w:r>
          </w:p>
          <w:p w14:paraId="38855F20" w14:textId="77777777" w:rsidR="00EB77A7" w:rsidRPr="0022067B" w:rsidRDefault="00EB77A7" w:rsidP="00EB77A7">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F9F2FF4" w14:textId="77777777" w:rsidR="00EB77A7" w:rsidRDefault="00EB77A7" w:rsidP="00EB77A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48FFA1F8" w14:textId="77777777" w:rsidR="00EB77A7" w:rsidRPr="001F4437" w:rsidRDefault="00EB77A7" w:rsidP="00EB77A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11F58A87" w14:textId="77777777" w:rsidR="00EB77A7" w:rsidRDefault="00EB77A7" w:rsidP="00EB77A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3D011F2" w14:textId="77777777" w:rsidR="00EB77A7" w:rsidRDefault="00EB77A7" w:rsidP="00EB77A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04D2D88" w14:textId="77777777" w:rsidR="00EB77A7" w:rsidRPr="00882B0E" w:rsidRDefault="00EB77A7" w:rsidP="00EB77A7">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1BD8923A" w14:textId="77777777" w:rsidR="00EB77A7" w:rsidRPr="00CA0217" w:rsidRDefault="00EB77A7" w:rsidP="00EB77A7">
            <w:pPr>
              <w:jc w:val="left"/>
              <w:rPr>
                <w:rFonts w:cs="Tahoma"/>
                <w:color w:val="000000"/>
                <w:sz w:val="16"/>
                <w:szCs w:val="16"/>
              </w:rPr>
            </w:pPr>
          </w:p>
        </w:tc>
      </w:tr>
      <w:tr w:rsidR="00EB77A7" w:rsidRPr="00CA0217" w14:paraId="52D86529" w14:textId="77777777" w:rsidTr="00EB77A7">
        <w:tc>
          <w:tcPr>
            <w:tcW w:w="913" w:type="pct"/>
            <w:gridSpan w:val="2"/>
            <w:tcBorders>
              <w:top w:val="dotted" w:sz="4" w:space="0" w:color="auto"/>
              <w:bottom w:val="dotted" w:sz="4" w:space="0" w:color="auto"/>
              <w:right w:val="dotted" w:sz="4" w:space="0" w:color="auto"/>
            </w:tcBorders>
            <w:vAlign w:val="center"/>
          </w:tcPr>
          <w:p w14:paraId="4CE74A4A" w14:textId="77777777" w:rsidR="00EB77A7" w:rsidRPr="0092159D" w:rsidRDefault="00EB77A7" w:rsidP="00EB77A7">
            <w:pPr>
              <w:jc w:val="left"/>
              <w:rPr>
                <w:rFonts w:cs="Tahoma"/>
                <w:sz w:val="16"/>
                <w:szCs w:val="16"/>
              </w:rPr>
            </w:pPr>
            <w:r w:rsidRPr="0092159D">
              <w:rPr>
                <w:rFonts w:cs="Tahoma"/>
                <w:sz w:val="16"/>
                <w:szCs w:val="16"/>
              </w:rPr>
              <w:t>Vie di circolazione interne ed esterne</w:t>
            </w:r>
          </w:p>
          <w:p w14:paraId="6019E35B" w14:textId="77777777" w:rsidR="00EB77A7" w:rsidRPr="0092159D" w:rsidRDefault="00EB77A7" w:rsidP="00EB77A7">
            <w:pPr>
              <w:jc w:val="left"/>
              <w:rPr>
                <w:rFonts w:cs="Tahoma"/>
                <w:sz w:val="16"/>
                <w:szCs w:val="16"/>
              </w:rPr>
            </w:pPr>
            <w:r w:rsidRPr="0092159D">
              <w:rPr>
                <w:rFonts w:cs="Tahoma"/>
                <w:sz w:val="16"/>
                <w:szCs w:val="16"/>
              </w:rPr>
              <w:t>utilizzate per:</w:t>
            </w:r>
          </w:p>
          <w:p w14:paraId="5C33F82B" w14:textId="77777777" w:rsidR="00EB77A7" w:rsidRPr="0092159D" w:rsidRDefault="00EB77A7" w:rsidP="00EB77A7">
            <w:pPr>
              <w:jc w:val="left"/>
              <w:rPr>
                <w:rFonts w:cs="Tahoma"/>
                <w:sz w:val="16"/>
                <w:szCs w:val="16"/>
              </w:rPr>
            </w:pPr>
            <w:r w:rsidRPr="0092159D">
              <w:rPr>
                <w:rFonts w:cs="Tahoma"/>
                <w:sz w:val="16"/>
                <w:szCs w:val="16"/>
              </w:rPr>
              <w:t>- raggiungere il posto di lavoro</w:t>
            </w:r>
          </w:p>
          <w:p w14:paraId="50C468DB" w14:textId="77777777" w:rsidR="00EB77A7" w:rsidRPr="0092159D" w:rsidRDefault="00EB77A7" w:rsidP="00EB77A7">
            <w:pPr>
              <w:jc w:val="left"/>
              <w:rPr>
                <w:rFonts w:cs="Tahoma"/>
                <w:sz w:val="16"/>
                <w:szCs w:val="16"/>
              </w:rPr>
            </w:pPr>
            <w:r w:rsidRPr="0092159D">
              <w:rPr>
                <w:rFonts w:cs="Tahoma"/>
                <w:sz w:val="16"/>
                <w:szCs w:val="16"/>
              </w:rPr>
              <w:t>- fare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19F76E3B" w14:textId="77777777" w:rsidR="00EB77A7" w:rsidRPr="001F4437" w:rsidRDefault="00EB77A7" w:rsidP="00EB77A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444C8AA6" w14:textId="77777777" w:rsidR="00EB77A7" w:rsidRPr="00CA0217" w:rsidRDefault="00EB77A7" w:rsidP="00EB77A7">
            <w:pPr>
              <w:jc w:val="left"/>
              <w:rPr>
                <w:rFonts w:cs="Tahoma"/>
                <w:color w:val="000000"/>
                <w:sz w:val="16"/>
                <w:szCs w:val="16"/>
              </w:rPr>
            </w:pPr>
            <w:r w:rsidRPr="00CA0217">
              <w:rPr>
                <w:rFonts w:cs="Tahoma"/>
                <w:color w:val="000000"/>
                <w:sz w:val="16"/>
                <w:szCs w:val="16"/>
              </w:rPr>
              <w:t>Cadute in piano</w:t>
            </w:r>
          </w:p>
          <w:p w14:paraId="476FEB81" w14:textId="77777777" w:rsidR="00EB77A7" w:rsidRPr="00CA0217" w:rsidRDefault="00EB77A7" w:rsidP="00EB77A7">
            <w:pPr>
              <w:jc w:val="left"/>
              <w:rPr>
                <w:rFonts w:cs="Tahoma"/>
                <w:color w:val="000000"/>
                <w:sz w:val="16"/>
                <w:szCs w:val="16"/>
              </w:rPr>
            </w:pPr>
            <w:r w:rsidRPr="00CA0217">
              <w:rPr>
                <w:rFonts w:cs="Tahoma"/>
                <w:color w:val="000000"/>
                <w:sz w:val="16"/>
                <w:szCs w:val="16"/>
              </w:rPr>
              <w:t>Cadute in profondità</w:t>
            </w:r>
          </w:p>
          <w:p w14:paraId="2BAA8E9A" w14:textId="77777777" w:rsidR="00EB77A7" w:rsidRPr="00CA0217" w:rsidRDefault="00EB77A7" w:rsidP="00EB77A7">
            <w:pPr>
              <w:jc w:val="left"/>
              <w:rPr>
                <w:rFonts w:cs="Tahoma"/>
                <w:color w:val="000000"/>
                <w:sz w:val="16"/>
                <w:szCs w:val="16"/>
              </w:rPr>
            </w:pPr>
            <w:r w:rsidRPr="00CA0217">
              <w:rPr>
                <w:rFonts w:cs="Tahoma"/>
                <w:color w:val="000000"/>
                <w:sz w:val="16"/>
                <w:szCs w:val="16"/>
              </w:rPr>
              <w:t>Contatto con mezzi in movimento</w:t>
            </w:r>
          </w:p>
          <w:p w14:paraId="492D8283" w14:textId="77777777" w:rsidR="00EB77A7" w:rsidRPr="00CA0217" w:rsidRDefault="00EB77A7" w:rsidP="00EB77A7">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1F4A9E3" w14:textId="77777777" w:rsidR="00EB77A7" w:rsidRPr="001F4437" w:rsidRDefault="00EB77A7" w:rsidP="00EB77A7">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5226628C" w14:textId="77777777" w:rsidR="00EB77A7" w:rsidRDefault="00EB77A7" w:rsidP="00EB77A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9F8315" w14:textId="77777777" w:rsidR="00EB77A7" w:rsidRDefault="00EB77A7" w:rsidP="00EB77A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47785" w14:textId="77777777" w:rsidR="00EB77A7" w:rsidRPr="00882B0E" w:rsidRDefault="00EB77A7" w:rsidP="00EB77A7">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7FCF6812" w14:textId="4B8067F9" w:rsidR="00EB77A7" w:rsidRPr="006D6275" w:rsidRDefault="006D6275" w:rsidP="00EB77A7">
            <w:pPr>
              <w:jc w:val="left"/>
              <w:rPr>
                <w:rFonts w:cs="Tahoma"/>
                <w:sz w:val="16"/>
                <w:szCs w:val="16"/>
              </w:rPr>
            </w:pPr>
            <w:r w:rsidRPr="006D6275">
              <w:rPr>
                <w:rFonts w:cs="Tahoma"/>
                <w:sz w:val="16"/>
                <w:szCs w:val="16"/>
              </w:rPr>
              <w:t>L'ampiezza delle vie di circolazione è adeguata e permette un facile raggiungimento dei luoghi di lavoro e manutenzione.</w:t>
            </w:r>
          </w:p>
        </w:tc>
      </w:tr>
      <w:tr w:rsidR="00EB77A7" w:rsidRPr="00CA0217" w14:paraId="2338A8A5" w14:textId="77777777" w:rsidTr="006D6275">
        <w:tc>
          <w:tcPr>
            <w:tcW w:w="913" w:type="pct"/>
            <w:gridSpan w:val="2"/>
            <w:tcBorders>
              <w:top w:val="dotted" w:sz="4" w:space="0" w:color="auto"/>
              <w:bottom w:val="dotted" w:sz="4" w:space="0" w:color="auto"/>
              <w:right w:val="dotted" w:sz="4" w:space="0" w:color="auto"/>
            </w:tcBorders>
            <w:vAlign w:val="center"/>
          </w:tcPr>
          <w:p w14:paraId="52ADC204" w14:textId="77777777" w:rsidR="00EB77A7" w:rsidRPr="00CA0217" w:rsidRDefault="00EB77A7" w:rsidP="00EB77A7">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6EF8F169" w14:textId="77777777" w:rsidR="00EB77A7" w:rsidRPr="001F4437" w:rsidRDefault="00EB77A7" w:rsidP="00EB77A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5F5240CE" w14:textId="77777777" w:rsidR="00EB77A7" w:rsidRDefault="00EB77A7" w:rsidP="00EB77A7">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18CFBD2" w14:textId="77777777" w:rsidR="00EB77A7" w:rsidRPr="00CA0217" w:rsidRDefault="00EB77A7" w:rsidP="00EB77A7">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8A59116" w14:textId="77777777" w:rsidR="00EB77A7" w:rsidRPr="00585C9A" w:rsidRDefault="00EB77A7" w:rsidP="00EB77A7">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12BBE51E" w14:textId="5F60B18C" w:rsidR="00EB77A7" w:rsidRDefault="006D6275" w:rsidP="00EB77A7">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D51677F" w14:textId="50482449" w:rsidR="00EB77A7" w:rsidRDefault="006D6275" w:rsidP="00EB77A7">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46FC446F" w14:textId="22BC780B" w:rsidR="00EB77A7" w:rsidRPr="00537CE7" w:rsidRDefault="006D6275" w:rsidP="00EB77A7">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779787BC" w14:textId="65338325" w:rsidR="00F841F1" w:rsidRPr="00F841F1" w:rsidRDefault="00EB77A7" w:rsidP="00EB77A7">
            <w:pPr>
              <w:jc w:val="left"/>
              <w:rPr>
                <w:rFonts w:cs="Tahoma"/>
                <w:color w:val="000000"/>
                <w:sz w:val="16"/>
                <w:szCs w:val="16"/>
              </w:rPr>
            </w:pPr>
            <w:r w:rsidRPr="00F841F1">
              <w:rPr>
                <w:rFonts w:cs="Tahoma"/>
                <w:color w:val="000000"/>
                <w:sz w:val="16"/>
                <w:szCs w:val="16"/>
              </w:rPr>
              <w:t>La porta della Sede è dotata di s</w:t>
            </w:r>
            <w:r w:rsidR="00F841F1" w:rsidRPr="00F841F1">
              <w:rPr>
                <w:rFonts w:cs="Tahoma"/>
                <w:color w:val="000000"/>
                <w:sz w:val="16"/>
                <w:szCs w:val="16"/>
              </w:rPr>
              <w:t>istema elettro meccanico</w:t>
            </w:r>
          </w:p>
          <w:p w14:paraId="2268A2C2" w14:textId="1ED2AC81" w:rsidR="00EB77A7" w:rsidRPr="00F841F1" w:rsidRDefault="00F841F1" w:rsidP="00EB77A7">
            <w:pPr>
              <w:jc w:val="left"/>
              <w:rPr>
                <w:rFonts w:cs="Tahoma"/>
                <w:sz w:val="16"/>
                <w:szCs w:val="16"/>
              </w:rPr>
            </w:pPr>
            <w:r w:rsidRPr="00F841F1">
              <w:rPr>
                <w:rFonts w:cs="Tahoma"/>
                <w:color w:val="000000"/>
                <w:sz w:val="16"/>
                <w:szCs w:val="16"/>
              </w:rPr>
              <w:t>La porta di uscita dal Condominio è dot</w:t>
            </w:r>
            <w:r w:rsidR="006D6275">
              <w:rPr>
                <w:rFonts w:cs="Tahoma"/>
                <w:color w:val="000000"/>
                <w:sz w:val="16"/>
                <w:szCs w:val="16"/>
              </w:rPr>
              <w:t>ata di sistema elettrico</w:t>
            </w:r>
            <w:r w:rsidRPr="00F841F1">
              <w:rPr>
                <w:rFonts w:cs="Tahoma"/>
                <w:color w:val="000000"/>
                <w:sz w:val="16"/>
                <w:szCs w:val="16"/>
              </w:rPr>
              <w:t xml:space="preserve"> </w:t>
            </w:r>
          </w:p>
        </w:tc>
      </w:tr>
      <w:tr w:rsidR="00EB77A7" w:rsidRPr="00CA0217" w14:paraId="1579F6A8" w14:textId="77777777" w:rsidTr="00EB77A7">
        <w:tc>
          <w:tcPr>
            <w:tcW w:w="913" w:type="pct"/>
            <w:gridSpan w:val="2"/>
            <w:tcBorders>
              <w:top w:val="dotted" w:sz="4" w:space="0" w:color="auto"/>
              <w:bottom w:val="dotted" w:sz="4" w:space="0" w:color="auto"/>
              <w:right w:val="dotted" w:sz="4" w:space="0" w:color="auto"/>
            </w:tcBorders>
            <w:vAlign w:val="center"/>
          </w:tcPr>
          <w:p w14:paraId="4FAA964F" w14:textId="77777777" w:rsidR="00EB77A7" w:rsidRPr="00CA0217" w:rsidRDefault="00EB77A7" w:rsidP="00EB77A7">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5E5542C4" w14:textId="77777777" w:rsidR="00EB77A7" w:rsidRPr="001F4437" w:rsidRDefault="00EB77A7" w:rsidP="00EB77A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7EF52E4" w14:textId="77777777" w:rsidR="00EB77A7" w:rsidRPr="00CA0217" w:rsidRDefault="00EB77A7" w:rsidP="00EB77A7">
            <w:pPr>
              <w:jc w:val="left"/>
              <w:rPr>
                <w:rFonts w:cs="Tahoma"/>
                <w:color w:val="000000"/>
                <w:sz w:val="16"/>
                <w:szCs w:val="16"/>
              </w:rPr>
            </w:pPr>
            <w:r w:rsidRPr="00CA0217">
              <w:rPr>
                <w:rFonts w:cs="Tahoma"/>
                <w:color w:val="000000"/>
                <w:sz w:val="16"/>
                <w:szCs w:val="16"/>
              </w:rPr>
              <w:t>Urti, schiacciamento</w:t>
            </w:r>
          </w:p>
          <w:p w14:paraId="034BA7B5" w14:textId="77777777" w:rsidR="00EB77A7" w:rsidRPr="00CA0217" w:rsidRDefault="00EB77A7" w:rsidP="00EB77A7">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86D8B0C" w14:textId="77777777" w:rsidR="00EB77A7" w:rsidRPr="001F4437" w:rsidRDefault="00EB77A7" w:rsidP="00EB77A7">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6D7BF8FE" w14:textId="14080EA1" w:rsidR="00EB77A7" w:rsidRDefault="00EB77A7" w:rsidP="00EB77A7">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80C0A7F" w14:textId="0E6AD073" w:rsidR="00EB77A7" w:rsidRDefault="00EB77A7" w:rsidP="00EB77A7">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0FB79CA" w14:textId="423CE50A" w:rsidR="00EB77A7" w:rsidRDefault="00EB77A7" w:rsidP="00EB77A7">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1A7BF115" w14:textId="6504D42E" w:rsidR="00EB77A7" w:rsidRPr="00A40432" w:rsidRDefault="00EB77A7" w:rsidP="00EB77A7">
            <w:pPr>
              <w:jc w:val="left"/>
              <w:rPr>
                <w:rFonts w:cs="Tahoma"/>
                <w:color w:val="000000"/>
                <w:sz w:val="16"/>
                <w:szCs w:val="16"/>
              </w:rPr>
            </w:pPr>
            <w:r w:rsidRPr="00A40432">
              <w:rPr>
                <w:rFonts w:cs="Tahoma"/>
                <w:color w:val="000000"/>
                <w:sz w:val="16"/>
                <w:szCs w:val="16"/>
              </w:rPr>
              <w:t>Porte interne in legno con vetro a norma</w:t>
            </w:r>
            <w:r w:rsidR="00362965" w:rsidRPr="00A40432">
              <w:rPr>
                <w:rFonts w:cs="Tahoma"/>
                <w:color w:val="000000"/>
                <w:sz w:val="16"/>
                <w:szCs w:val="16"/>
              </w:rPr>
              <w:t xml:space="preserve"> (pellicola)</w:t>
            </w:r>
            <w:r w:rsidR="00A40432" w:rsidRPr="00A40432">
              <w:rPr>
                <w:rFonts w:cs="Tahoma"/>
                <w:color w:val="000000"/>
                <w:sz w:val="16"/>
                <w:szCs w:val="16"/>
              </w:rPr>
              <w:t>.</w:t>
            </w:r>
          </w:p>
          <w:p w14:paraId="054CD0A4" w14:textId="4BB12192" w:rsidR="00A40432" w:rsidRPr="00A40432" w:rsidRDefault="00A40432" w:rsidP="00EB77A7">
            <w:pPr>
              <w:jc w:val="left"/>
              <w:rPr>
                <w:rFonts w:cs="Tahoma"/>
                <w:color w:val="000000"/>
                <w:sz w:val="16"/>
                <w:szCs w:val="16"/>
              </w:rPr>
            </w:pPr>
            <w:r w:rsidRPr="00A40432">
              <w:rPr>
                <w:rFonts w:cs="Tahoma"/>
                <w:color w:val="000000"/>
                <w:sz w:val="16"/>
                <w:szCs w:val="16"/>
              </w:rPr>
              <w:t>Porte interne in legno con sopraluce in vetro a norma</w:t>
            </w:r>
            <w:r>
              <w:rPr>
                <w:rFonts w:cs="Tahoma"/>
                <w:color w:val="000000"/>
                <w:sz w:val="16"/>
                <w:szCs w:val="16"/>
              </w:rPr>
              <w:t xml:space="preserve"> </w:t>
            </w:r>
            <w:r w:rsidRPr="00A40432">
              <w:rPr>
                <w:rFonts w:cs="Tahoma"/>
                <w:color w:val="000000"/>
                <w:sz w:val="16"/>
                <w:szCs w:val="16"/>
              </w:rPr>
              <w:t>(pellicola).</w:t>
            </w:r>
          </w:p>
          <w:p w14:paraId="02B9302E" w14:textId="3DCAC277" w:rsidR="00EB77A7" w:rsidRPr="00A40432" w:rsidRDefault="00EB77A7" w:rsidP="00EB77A7">
            <w:pPr>
              <w:jc w:val="left"/>
              <w:rPr>
                <w:rFonts w:cs="Tahoma"/>
                <w:color w:val="000000"/>
                <w:sz w:val="16"/>
                <w:szCs w:val="16"/>
              </w:rPr>
            </w:pPr>
            <w:r w:rsidRPr="00A40432">
              <w:rPr>
                <w:rFonts w:cs="Tahoma"/>
                <w:color w:val="000000"/>
                <w:sz w:val="16"/>
                <w:szCs w:val="16"/>
              </w:rPr>
              <w:t>Porte accesso al condominio vetro singolo</w:t>
            </w:r>
            <w:r w:rsidR="00362965" w:rsidRPr="00A40432">
              <w:rPr>
                <w:rFonts w:cs="Tahoma"/>
                <w:color w:val="000000"/>
                <w:sz w:val="16"/>
                <w:szCs w:val="16"/>
              </w:rPr>
              <w:t>.</w:t>
            </w:r>
          </w:p>
        </w:tc>
      </w:tr>
      <w:tr w:rsidR="00EB77A7" w:rsidRPr="00CA0217" w14:paraId="2165899B" w14:textId="77777777" w:rsidTr="00EB77A7">
        <w:tc>
          <w:tcPr>
            <w:tcW w:w="913" w:type="pct"/>
            <w:gridSpan w:val="2"/>
            <w:tcBorders>
              <w:top w:val="dotted" w:sz="4" w:space="0" w:color="auto"/>
              <w:bottom w:val="dotted" w:sz="4" w:space="0" w:color="auto"/>
              <w:right w:val="dotted" w:sz="4" w:space="0" w:color="auto"/>
            </w:tcBorders>
            <w:vAlign w:val="center"/>
          </w:tcPr>
          <w:p w14:paraId="02F84961" w14:textId="77777777" w:rsidR="00EB77A7" w:rsidRPr="00CA0217" w:rsidRDefault="00EB77A7" w:rsidP="00EB77A7">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0A23B727" w14:textId="77777777" w:rsidR="00EB77A7" w:rsidRPr="001F4437" w:rsidRDefault="00EB77A7" w:rsidP="00EB77A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7360D64" w14:textId="77777777" w:rsidR="00EB77A7" w:rsidRPr="00CA0217" w:rsidRDefault="00EB77A7" w:rsidP="00EB77A7">
            <w:pPr>
              <w:jc w:val="left"/>
              <w:rPr>
                <w:rFonts w:cs="Tahoma"/>
                <w:color w:val="000000"/>
                <w:sz w:val="16"/>
                <w:szCs w:val="16"/>
              </w:rPr>
            </w:pPr>
            <w:r>
              <w:rPr>
                <w:rFonts w:cs="Tahoma"/>
                <w:color w:val="000000"/>
                <w:sz w:val="16"/>
                <w:szCs w:val="16"/>
              </w:rPr>
              <w:t>Cadute</w:t>
            </w:r>
          </w:p>
          <w:p w14:paraId="0FAC84F9" w14:textId="77777777" w:rsidR="00EB77A7" w:rsidRPr="00CA0217" w:rsidRDefault="00EB77A7" w:rsidP="00EB77A7">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875EBE8" w14:textId="77777777" w:rsidR="00EB77A7" w:rsidRDefault="00EB77A7" w:rsidP="00EB77A7">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0EE80242" w14:textId="77777777" w:rsidR="00EB77A7" w:rsidRPr="001F4437" w:rsidRDefault="00EB77A7" w:rsidP="00EB77A7">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75AB4709" w14:textId="77777777" w:rsidR="00EB77A7" w:rsidRDefault="00EB77A7" w:rsidP="00EB77A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D112CA" w14:textId="77777777" w:rsidR="00EB77A7" w:rsidRDefault="00EB77A7" w:rsidP="00EB77A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CAA639" w14:textId="77777777" w:rsidR="00EB77A7" w:rsidRDefault="00EB77A7" w:rsidP="00EB77A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3C68F400" w14:textId="4740917A" w:rsidR="00EB77A7" w:rsidRPr="00CA0217" w:rsidRDefault="00EB77A7" w:rsidP="00EB77A7">
            <w:pPr>
              <w:jc w:val="left"/>
              <w:rPr>
                <w:rFonts w:cs="Tahoma"/>
                <w:color w:val="000000"/>
                <w:sz w:val="16"/>
                <w:szCs w:val="16"/>
              </w:rPr>
            </w:pPr>
            <w:r>
              <w:rPr>
                <w:rFonts w:cs="Tahoma"/>
                <w:color w:val="000000"/>
                <w:sz w:val="16"/>
                <w:szCs w:val="16"/>
              </w:rPr>
              <w:t>L’agenzia è raggiungibile attraverso le scale complete di strisce antiscivolo</w:t>
            </w:r>
          </w:p>
        </w:tc>
      </w:tr>
      <w:tr w:rsidR="00EB77A7" w:rsidRPr="00CA0217" w14:paraId="58DC92FC" w14:textId="77777777" w:rsidTr="00EB77A7">
        <w:trPr>
          <w:trHeight w:val="745"/>
        </w:trPr>
        <w:tc>
          <w:tcPr>
            <w:tcW w:w="913" w:type="pct"/>
            <w:gridSpan w:val="2"/>
            <w:tcBorders>
              <w:top w:val="dotted" w:sz="4" w:space="0" w:color="auto"/>
              <w:bottom w:val="dotted" w:sz="4" w:space="0" w:color="auto"/>
              <w:right w:val="dotted" w:sz="4" w:space="0" w:color="auto"/>
            </w:tcBorders>
            <w:vAlign w:val="center"/>
          </w:tcPr>
          <w:p w14:paraId="4F5CBE79" w14:textId="77777777" w:rsidR="00EB77A7" w:rsidRPr="00CA0217" w:rsidRDefault="00EB77A7" w:rsidP="00EB77A7">
            <w:pPr>
              <w:jc w:val="left"/>
              <w:rPr>
                <w:rFonts w:cs="Tahoma"/>
                <w:color w:val="000000"/>
                <w:sz w:val="16"/>
                <w:szCs w:val="16"/>
              </w:rPr>
            </w:pPr>
            <w:r>
              <w:rPr>
                <w:rFonts w:cs="Tahoma"/>
                <w:color w:val="000000"/>
                <w:sz w:val="16"/>
                <w:szCs w:val="16"/>
              </w:rPr>
              <w:t>Posti di lavoro e di passaggio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34040685" w14:textId="77777777" w:rsidR="00EB77A7" w:rsidRPr="001F4437" w:rsidRDefault="00EB77A7" w:rsidP="00EB77A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97AD8A3" w14:textId="77777777" w:rsidR="00EB77A7" w:rsidRPr="00CA0217" w:rsidRDefault="00EB77A7" w:rsidP="00EB77A7">
            <w:pPr>
              <w:jc w:val="left"/>
              <w:rPr>
                <w:rFonts w:cs="Tahoma"/>
                <w:color w:val="000000"/>
                <w:sz w:val="16"/>
                <w:szCs w:val="16"/>
              </w:rPr>
            </w:pPr>
            <w:r w:rsidRPr="00CA0217">
              <w:rPr>
                <w:rFonts w:cs="Tahoma"/>
                <w:color w:val="000000"/>
                <w:sz w:val="16"/>
                <w:szCs w:val="16"/>
              </w:rPr>
              <w:t xml:space="preserve">Caduta, investimento da materiali e mezzi in movimento; </w:t>
            </w:r>
          </w:p>
          <w:p w14:paraId="18D5A129" w14:textId="77777777" w:rsidR="00EB77A7" w:rsidRPr="00CA0217" w:rsidRDefault="00EB77A7" w:rsidP="00EB77A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694615C" w14:textId="77777777" w:rsidR="00EB77A7" w:rsidRPr="001F4437" w:rsidRDefault="00EB77A7" w:rsidP="00EB77A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1567DA7F" w14:textId="77777777" w:rsidR="00EB77A7" w:rsidRDefault="00EB77A7" w:rsidP="00EB77A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C35E5F8" w14:textId="77777777" w:rsidR="00EB77A7" w:rsidRDefault="00EB77A7" w:rsidP="00EB77A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C43EE6" w14:textId="77777777" w:rsidR="00EB77A7" w:rsidRDefault="00EB77A7" w:rsidP="00EB77A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65ADD54B" w14:textId="3D574078" w:rsidR="00EB77A7" w:rsidRPr="00CA0217" w:rsidRDefault="00EB77A7" w:rsidP="00EB77A7">
            <w:pPr>
              <w:jc w:val="left"/>
              <w:rPr>
                <w:rFonts w:cs="Tahoma"/>
                <w:color w:val="000000"/>
                <w:sz w:val="16"/>
                <w:szCs w:val="16"/>
              </w:rPr>
            </w:pPr>
          </w:p>
        </w:tc>
      </w:tr>
      <w:tr w:rsidR="00EB77A7" w:rsidRPr="00CA0217" w14:paraId="49020316" w14:textId="77777777" w:rsidTr="00EB77A7">
        <w:trPr>
          <w:trHeight w:val="949"/>
        </w:trPr>
        <w:tc>
          <w:tcPr>
            <w:tcW w:w="913" w:type="pct"/>
            <w:gridSpan w:val="2"/>
            <w:tcBorders>
              <w:top w:val="dotted" w:sz="4" w:space="0" w:color="auto"/>
              <w:bottom w:val="dotted" w:sz="4" w:space="0" w:color="auto"/>
              <w:right w:val="dotted" w:sz="4" w:space="0" w:color="auto"/>
            </w:tcBorders>
            <w:vAlign w:val="center"/>
          </w:tcPr>
          <w:p w14:paraId="20FFA73D" w14:textId="77777777" w:rsidR="00EB77A7" w:rsidRPr="00513F01" w:rsidRDefault="00EB77A7" w:rsidP="00EB77A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0ABF92E6" w14:textId="77777777" w:rsidR="00EB77A7" w:rsidRPr="00513F01" w:rsidRDefault="00EB77A7" w:rsidP="00EB77A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733CD2" w14:textId="77777777" w:rsidR="00EB77A7" w:rsidRPr="00513F01" w:rsidRDefault="00EB77A7" w:rsidP="00EB77A7">
            <w:pPr>
              <w:jc w:val="left"/>
              <w:rPr>
                <w:rFonts w:cs="Tahoma"/>
                <w:color w:val="000000"/>
                <w:sz w:val="16"/>
                <w:szCs w:val="16"/>
              </w:rPr>
            </w:pPr>
            <w:r w:rsidRPr="00513F01">
              <w:rPr>
                <w:rFonts w:cs="Tahoma"/>
                <w:color w:val="000000"/>
                <w:sz w:val="16"/>
                <w:szCs w:val="16"/>
              </w:rPr>
              <w:t>Esposizione a condizioni microclimatiche non confortevoli</w:t>
            </w:r>
          </w:p>
          <w:p w14:paraId="49F13821" w14:textId="77777777" w:rsidR="00EB77A7" w:rsidRPr="00513F01" w:rsidRDefault="00EB77A7" w:rsidP="00EB77A7">
            <w:pPr>
              <w:jc w:val="left"/>
              <w:rPr>
                <w:rFonts w:cs="Tahoma"/>
                <w:color w:val="000000"/>
                <w:sz w:val="16"/>
                <w:szCs w:val="16"/>
              </w:rPr>
            </w:pPr>
            <w:r w:rsidRPr="00513F01">
              <w:rPr>
                <w:rFonts w:cs="Tahoma"/>
                <w:color w:val="000000"/>
                <w:sz w:val="16"/>
                <w:szCs w:val="16"/>
              </w:rPr>
              <w:t>Assenza d’impianto di riscaldamento</w:t>
            </w:r>
          </w:p>
          <w:p w14:paraId="46031CEF" w14:textId="77777777" w:rsidR="00EB77A7" w:rsidRPr="00513F01" w:rsidRDefault="00EB77A7" w:rsidP="00EB77A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79D997" w14:textId="77777777" w:rsidR="00EB77A7" w:rsidRPr="001F4437" w:rsidRDefault="00EB77A7" w:rsidP="00EB77A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5D9D2462" w14:textId="77777777" w:rsidR="00EB77A7" w:rsidRDefault="00EB77A7" w:rsidP="00EB77A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89BC16" w14:textId="77777777" w:rsidR="00EB77A7" w:rsidRDefault="00EB77A7" w:rsidP="00EB77A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F01804A" w14:textId="77777777" w:rsidR="00EB77A7" w:rsidRDefault="00EB77A7" w:rsidP="00EB77A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27A39118" w14:textId="77777777" w:rsidR="00EB77A7" w:rsidRPr="00CA0217" w:rsidRDefault="00EB77A7" w:rsidP="00EB77A7">
            <w:pPr>
              <w:jc w:val="left"/>
              <w:rPr>
                <w:rFonts w:cs="Tahoma"/>
                <w:color w:val="000000"/>
                <w:sz w:val="16"/>
                <w:szCs w:val="16"/>
              </w:rPr>
            </w:pPr>
            <w:r w:rsidRPr="00135DBB">
              <w:rPr>
                <w:rFonts w:cs="Tahoma"/>
                <w:color w:val="000000"/>
                <w:sz w:val="16"/>
                <w:szCs w:val="16"/>
              </w:rPr>
              <w:t>L’impianto è adeguatamente dimensionato.</w:t>
            </w:r>
          </w:p>
        </w:tc>
      </w:tr>
      <w:tr w:rsidR="00EB77A7" w:rsidRPr="00CA0217" w14:paraId="6B303988" w14:textId="77777777" w:rsidTr="00EB77A7">
        <w:trPr>
          <w:trHeight w:val="129"/>
        </w:trPr>
        <w:tc>
          <w:tcPr>
            <w:tcW w:w="913" w:type="pct"/>
            <w:gridSpan w:val="2"/>
            <w:tcBorders>
              <w:top w:val="dotted" w:sz="4" w:space="0" w:color="auto"/>
              <w:bottom w:val="dotted" w:sz="4" w:space="0" w:color="auto"/>
              <w:right w:val="dotted" w:sz="4" w:space="0" w:color="auto"/>
            </w:tcBorders>
            <w:vAlign w:val="center"/>
          </w:tcPr>
          <w:p w14:paraId="6D3D33C3" w14:textId="77777777" w:rsidR="00EB77A7" w:rsidRPr="00513F01" w:rsidRDefault="00EB77A7" w:rsidP="00EB77A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5FF7B8B3" w14:textId="77777777" w:rsidR="00EB77A7" w:rsidRPr="00513F01" w:rsidRDefault="00EB77A7" w:rsidP="00EB77A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3D75846B" w14:textId="77777777" w:rsidR="00EB77A7" w:rsidRDefault="00EB77A7" w:rsidP="00EB77A7">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6065CB18" w14:textId="77777777" w:rsidR="00EB77A7" w:rsidRPr="00CA0217" w:rsidRDefault="00EB77A7" w:rsidP="00EB77A7">
            <w:pPr>
              <w:jc w:val="left"/>
              <w:rPr>
                <w:rFonts w:cs="Tahoma"/>
                <w:color w:val="000000"/>
                <w:sz w:val="16"/>
                <w:szCs w:val="16"/>
              </w:rPr>
            </w:pPr>
            <w:r w:rsidRPr="00CA0217">
              <w:rPr>
                <w:rFonts w:cs="Tahoma"/>
                <w:color w:val="000000"/>
                <w:sz w:val="16"/>
                <w:szCs w:val="16"/>
              </w:rPr>
              <w:t>Abbagliamento</w:t>
            </w:r>
          </w:p>
          <w:p w14:paraId="3C2D49D6" w14:textId="77777777" w:rsidR="00EB77A7" w:rsidRPr="00CA0217" w:rsidRDefault="00EB77A7" w:rsidP="00EB77A7">
            <w:pPr>
              <w:jc w:val="left"/>
              <w:rPr>
                <w:rFonts w:cs="Tahoma"/>
                <w:color w:val="000000"/>
                <w:sz w:val="16"/>
                <w:szCs w:val="16"/>
              </w:rPr>
            </w:pPr>
            <w:r w:rsidRPr="00CA0217">
              <w:rPr>
                <w:rFonts w:cs="Tahoma"/>
                <w:color w:val="000000"/>
                <w:sz w:val="16"/>
                <w:szCs w:val="16"/>
              </w:rPr>
              <w:t>Affaticamento visivo</w:t>
            </w:r>
          </w:p>
          <w:p w14:paraId="307662B9" w14:textId="77777777" w:rsidR="00EB77A7" w:rsidRPr="00CA0217" w:rsidRDefault="00EB77A7" w:rsidP="00EB77A7">
            <w:pPr>
              <w:jc w:val="left"/>
              <w:rPr>
                <w:rFonts w:cs="Tahoma"/>
                <w:color w:val="000000"/>
                <w:sz w:val="16"/>
                <w:szCs w:val="16"/>
              </w:rPr>
            </w:pPr>
            <w:r w:rsidRPr="00CA0217">
              <w:rPr>
                <w:rFonts w:cs="Tahoma"/>
                <w:color w:val="000000"/>
                <w:sz w:val="16"/>
                <w:szCs w:val="16"/>
              </w:rPr>
              <w:t xml:space="preserve">Urti </w:t>
            </w:r>
          </w:p>
          <w:p w14:paraId="48B60DBA" w14:textId="77777777" w:rsidR="00EB77A7" w:rsidRDefault="00EB77A7" w:rsidP="00EB77A7">
            <w:pPr>
              <w:jc w:val="left"/>
              <w:rPr>
                <w:rFonts w:cs="Tahoma"/>
                <w:color w:val="000000"/>
                <w:sz w:val="16"/>
                <w:szCs w:val="16"/>
              </w:rPr>
            </w:pPr>
            <w:r w:rsidRPr="00CA0217">
              <w:rPr>
                <w:rFonts w:cs="Tahoma"/>
                <w:color w:val="000000"/>
                <w:sz w:val="16"/>
                <w:szCs w:val="16"/>
              </w:rPr>
              <w:t>Cadute</w:t>
            </w:r>
          </w:p>
          <w:p w14:paraId="0B396D18" w14:textId="77777777" w:rsidR="00EB77A7" w:rsidRPr="00513F01" w:rsidRDefault="00EB77A7" w:rsidP="00EB77A7">
            <w:pPr>
              <w:jc w:val="left"/>
              <w:rPr>
                <w:rFonts w:cs="Tahoma"/>
                <w:color w:val="000000"/>
                <w:sz w:val="16"/>
                <w:szCs w:val="16"/>
              </w:rPr>
            </w:pPr>
            <w:r w:rsidRPr="00CA0217">
              <w:rPr>
                <w:rFonts w:cs="Tahoma"/>
                <w:color w:val="000000"/>
                <w:sz w:val="16"/>
                <w:szCs w:val="16"/>
              </w:rPr>
              <w:lastRenderedPageBreak/>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51AE100" w14:textId="77777777" w:rsidR="00EB77A7" w:rsidRDefault="00EB77A7" w:rsidP="00EB77A7">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63368814" w14:textId="77777777" w:rsidR="00EB77A7" w:rsidRDefault="00EB77A7" w:rsidP="00EB77A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E0F4141" w14:textId="77777777" w:rsidR="00EB77A7" w:rsidRDefault="00EB77A7" w:rsidP="00EB77A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473A38" w14:textId="77777777" w:rsidR="00EB77A7" w:rsidRDefault="00EB77A7" w:rsidP="00EB77A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9916DDB" w14:textId="77777777" w:rsidR="00EB77A7" w:rsidRPr="00CA0217" w:rsidRDefault="00EB77A7" w:rsidP="00EB77A7">
            <w:pPr>
              <w:jc w:val="left"/>
              <w:rPr>
                <w:rFonts w:cs="Tahoma"/>
                <w:color w:val="000000"/>
                <w:sz w:val="16"/>
                <w:szCs w:val="16"/>
              </w:rPr>
            </w:pPr>
          </w:p>
        </w:tc>
      </w:tr>
    </w:tbl>
    <w:p w14:paraId="341C017B" w14:textId="77777777" w:rsidR="00EB77A7" w:rsidRDefault="00EB77A7" w:rsidP="00EB77A7">
      <w:pPr>
        <w:jc w:val="left"/>
        <w:rPr>
          <w:rFonts w:cs="Tahoma"/>
          <w:color w:val="000000"/>
          <w:sz w:val="16"/>
          <w:szCs w:val="16"/>
        </w:rPr>
        <w:sectPr w:rsidR="00EB77A7" w:rsidSect="00EB77A7">
          <w:headerReference w:type="default" r:id="rId24"/>
          <w:pgSz w:w="16840" w:h="11905" w:orient="landscape" w:code="9"/>
          <w:pgMar w:top="822" w:right="1389" w:bottom="567" w:left="1281" w:header="720" w:footer="539" w:gutter="0"/>
          <w:cols w:space="720"/>
          <w:noEndnote/>
          <w:titlePg/>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EB77A7" w:rsidRPr="00F074C3" w14:paraId="572D24BC" w14:textId="77777777" w:rsidTr="00EB77A7">
        <w:trPr>
          <w:trHeight w:val="496"/>
        </w:trPr>
        <w:tc>
          <w:tcPr>
            <w:tcW w:w="912" w:type="pct"/>
            <w:gridSpan w:val="2"/>
            <w:tcBorders>
              <w:top w:val="nil"/>
              <w:bottom w:val="dotted" w:sz="4" w:space="0" w:color="auto"/>
              <w:right w:val="dotted" w:sz="4" w:space="0" w:color="auto"/>
            </w:tcBorders>
            <w:vAlign w:val="center"/>
          </w:tcPr>
          <w:p w14:paraId="317194E4" w14:textId="77777777" w:rsidR="00EB77A7" w:rsidRPr="00F074C3" w:rsidRDefault="00EB77A7" w:rsidP="00EB77A7">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6D69B40F" w14:textId="77777777" w:rsidR="00EB77A7" w:rsidRPr="00F074C3" w:rsidRDefault="00EB77A7" w:rsidP="00EB77A7">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B2D9D5C" w14:textId="77777777" w:rsidR="00EB77A7" w:rsidRPr="00F074C3" w:rsidRDefault="00EB77A7" w:rsidP="00EB77A7">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7BFD770C" w14:textId="6212F3B5" w:rsidR="00EB77A7" w:rsidRPr="00F074C3" w:rsidRDefault="00EB77A7" w:rsidP="00EB77A7">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tc>
        <w:tc>
          <w:tcPr>
            <w:tcW w:w="100" w:type="pct"/>
            <w:gridSpan w:val="2"/>
            <w:tcBorders>
              <w:top w:val="nil"/>
              <w:left w:val="dotted" w:sz="4" w:space="0" w:color="auto"/>
              <w:bottom w:val="dotted" w:sz="4" w:space="0" w:color="auto"/>
              <w:right w:val="dotted" w:sz="4" w:space="0" w:color="auto"/>
            </w:tcBorders>
            <w:vAlign w:val="center"/>
          </w:tcPr>
          <w:p w14:paraId="45CCFEDF" w14:textId="77777777" w:rsidR="00EB77A7" w:rsidRDefault="00EB77A7" w:rsidP="00EB77A7">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645A800F" w14:textId="77777777" w:rsidR="00EB77A7" w:rsidRDefault="00EB77A7" w:rsidP="00EB77A7">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7EEFB17D" w14:textId="77777777" w:rsidR="00EB77A7" w:rsidRDefault="00EB77A7" w:rsidP="00EB77A7">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C78F3C8" w14:textId="77777777" w:rsidR="00EB77A7" w:rsidRPr="00F074C3" w:rsidRDefault="00EB77A7" w:rsidP="00EB77A7">
            <w:pPr>
              <w:jc w:val="left"/>
              <w:rPr>
                <w:rFonts w:cs="Tahoma"/>
                <w:color w:val="000000"/>
                <w:sz w:val="16"/>
                <w:szCs w:val="16"/>
              </w:rPr>
            </w:pPr>
          </w:p>
        </w:tc>
      </w:tr>
      <w:tr w:rsidR="00EB77A7" w:rsidRPr="00F074C3" w14:paraId="40188D48" w14:textId="77777777" w:rsidTr="00EB77A7">
        <w:trPr>
          <w:trHeight w:val="224"/>
        </w:trPr>
        <w:tc>
          <w:tcPr>
            <w:tcW w:w="912" w:type="pct"/>
            <w:gridSpan w:val="2"/>
            <w:tcBorders>
              <w:top w:val="dotted" w:sz="4" w:space="0" w:color="auto"/>
              <w:bottom w:val="dotted" w:sz="4" w:space="0" w:color="auto"/>
              <w:right w:val="dotted" w:sz="4" w:space="0" w:color="auto"/>
            </w:tcBorders>
            <w:vAlign w:val="center"/>
          </w:tcPr>
          <w:p w14:paraId="79E71B68" w14:textId="77777777" w:rsidR="00EB77A7" w:rsidRPr="00A95861" w:rsidRDefault="00EB77A7" w:rsidP="00EB77A7">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32136030" w14:textId="77777777" w:rsidR="00EB77A7" w:rsidRPr="009630ED" w:rsidRDefault="00EB77A7" w:rsidP="00EB77A7">
            <w:pPr>
              <w:jc w:val="left"/>
              <w:rPr>
                <w:rFonts w:cs="Tahoma"/>
                <w:color w:val="000000"/>
                <w:sz w:val="16"/>
                <w:szCs w:val="16"/>
              </w:rPr>
            </w:pPr>
            <w:r>
              <w:rPr>
                <w:rFonts w:cs="Tahoma"/>
                <w:color w:val="000000"/>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2C5DF192" w14:textId="77777777" w:rsidR="00EB77A7" w:rsidRPr="00F074C3" w:rsidRDefault="00EB77A7" w:rsidP="00EB77A7">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1E597170" w14:textId="5930712D" w:rsidR="00EB77A7" w:rsidRPr="00F074C3" w:rsidRDefault="00EB77A7" w:rsidP="00EB77A7">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68619D04" w14:textId="4C8E1B88" w:rsidR="00EB77A7" w:rsidRDefault="00EB77A7" w:rsidP="00EB77A7">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3D19FAA" w14:textId="02C30527" w:rsidR="00EB77A7" w:rsidRDefault="00EB77A7" w:rsidP="00EB77A7">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BE6DDE1" w14:textId="0EA96D5B" w:rsidR="00EB77A7" w:rsidRDefault="00EB77A7" w:rsidP="00EB77A7">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76CA0B18" w14:textId="1EA8362B" w:rsidR="00EB77A7" w:rsidRPr="00EB77A7" w:rsidRDefault="00EB77A7" w:rsidP="00EB77A7">
            <w:pPr>
              <w:jc w:val="left"/>
              <w:rPr>
                <w:rFonts w:cs="Tahoma"/>
                <w:color w:val="000000"/>
                <w:sz w:val="16"/>
                <w:szCs w:val="16"/>
                <w:highlight w:val="cyan"/>
              </w:rPr>
            </w:pPr>
            <w:r w:rsidRPr="00EB77A7">
              <w:rPr>
                <w:rFonts w:cs="Tahoma"/>
                <w:color w:val="000000"/>
                <w:sz w:val="16"/>
                <w:szCs w:val="16"/>
              </w:rPr>
              <w:t>Ci sono manutenzioni in facciata per insegne e impianti</w:t>
            </w:r>
          </w:p>
        </w:tc>
      </w:tr>
      <w:tr w:rsidR="00EB77A7" w:rsidRPr="00F074C3" w14:paraId="2ECE804F" w14:textId="77777777" w:rsidTr="00EB77A7">
        <w:trPr>
          <w:cantSplit/>
          <w:trHeight w:val="276"/>
        </w:trPr>
        <w:tc>
          <w:tcPr>
            <w:tcW w:w="184" w:type="pct"/>
            <w:tcBorders>
              <w:bottom w:val="single" w:sz="4" w:space="0" w:color="auto"/>
            </w:tcBorders>
            <w:shd w:val="clear" w:color="auto" w:fill="BFBFBF" w:themeFill="background1" w:themeFillShade="BF"/>
            <w:vAlign w:val="center"/>
          </w:tcPr>
          <w:p w14:paraId="08F0DCD9" w14:textId="77777777" w:rsidR="00EB77A7" w:rsidRDefault="00EB77A7" w:rsidP="00EB77A7">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B553492" w14:textId="77777777" w:rsidR="00EB77A7" w:rsidRDefault="00EB77A7" w:rsidP="00EB77A7">
            <w:pPr>
              <w:jc w:val="left"/>
              <w:rPr>
                <w:rFonts w:cs="Tahoma"/>
                <w:b/>
                <w:color w:val="000000"/>
                <w:sz w:val="22"/>
                <w:szCs w:val="16"/>
              </w:rPr>
            </w:pPr>
            <w:r>
              <w:rPr>
                <w:rFonts w:cs="Tahoma"/>
                <w:b/>
                <w:color w:val="000000"/>
                <w:sz w:val="22"/>
                <w:szCs w:val="16"/>
              </w:rPr>
              <w:t>PRESENZA NEI LUOGHI DI LAVORO DI AGENTI NOCIVI</w:t>
            </w:r>
          </w:p>
        </w:tc>
      </w:tr>
      <w:tr w:rsidR="00EB77A7" w:rsidRPr="00F074C3" w14:paraId="6B69CBF2" w14:textId="77777777" w:rsidTr="00EB77A7">
        <w:trPr>
          <w:cantSplit/>
          <w:trHeight w:val="595"/>
        </w:trPr>
        <w:tc>
          <w:tcPr>
            <w:tcW w:w="912" w:type="pct"/>
            <w:gridSpan w:val="2"/>
            <w:tcBorders>
              <w:right w:val="dotted" w:sz="4" w:space="0" w:color="auto"/>
            </w:tcBorders>
            <w:vAlign w:val="center"/>
          </w:tcPr>
          <w:p w14:paraId="431D242D" w14:textId="77777777" w:rsidR="00EB77A7" w:rsidRPr="00F074C3" w:rsidRDefault="00EB77A7" w:rsidP="00EB77A7">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5001A525" w14:textId="77777777" w:rsidR="00EB77A7" w:rsidRPr="00F074C3" w:rsidRDefault="00EB77A7" w:rsidP="00EB77A7">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6A294B44" w14:textId="77777777" w:rsidR="00EB77A7" w:rsidRPr="00F074C3" w:rsidRDefault="00EB77A7" w:rsidP="00EB77A7">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4D394CD7" w14:textId="77777777" w:rsidR="00EB77A7" w:rsidRPr="00EB77A7" w:rsidRDefault="00EB77A7" w:rsidP="00EB77A7">
            <w:pPr>
              <w:jc w:val="left"/>
              <w:rPr>
                <w:rFonts w:cs="Tahoma"/>
                <w:sz w:val="16"/>
                <w:szCs w:val="16"/>
              </w:rPr>
            </w:pPr>
            <w:r w:rsidRPr="00EB77A7">
              <w:rPr>
                <w:rFonts w:cs="Tahoma"/>
                <w:sz w:val="16"/>
                <w:szCs w:val="16"/>
              </w:rPr>
              <w:t>Le stampanti si trovano in vano dedicato.</w:t>
            </w:r>
          </w:p>
          <w:p w14:paraId="2A45A57B" w14:textId="77777777" w:rsidR="00EB77A7" w:rsidRPr="00EB77A7" w:rsidRDefault="00EB77A7" w:rsidP="00EB77A7">
            <w:pPr>
              <w:jc w:val="left"/>
              <w:rPr>
                <w:rFonts w:cs="Tahoma"/>
                <w:sz w:val="16"/>
                <w:szCs w:val="16"/>
              </w:rPr>
            </w:pPr>
            <w:r w:rsidRPr="00EB77A7">
              <w:rPr>
                <w:rFonts w:cs="Tahoma"/>
                <w:sz w:val="16"/>
                <w:szCs w:val="16"/>
              </w:rPr>
              <w:t>Non vi è interferenza con postazioni di lavoro nelle immediate vicinanze.</w:t>
            </w:r>
          </w:p>
          <w:p w14:paraId="4CEA1D33" w14:textId="77777777" w:rsidR="00EB77A7" w:rsidRPr="00F074C3" w:rsidRDefault="00EB77A7" w:rsidP="00EB77A7">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4C6F0C3C" w14:textId="77777777" w:rsidR="00EB77A7" w:rsidRPr="00F074C3" w:rsidRDefault="00EB77A7" w:rsidP="00EB77A7">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B354A6A" w14:textId="77777777" w:rsidR="00EB77A7" w:rsidRPr="00F074C3" w:rsidRDefault="00EB77A7" w:rsidP="00EB77A7">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26749E93" w14:textId="77777777" w:rsidR="00EB77A7" w:rsidRPr="00F074C3" w:rsidRDefault="00EB77A7" w:rsidP="00EB77A7">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C86D36D" w14:textId="626973EB" w:rsidR="00EB77A7" w:rsidRPr="00EB77A7" w:rsidRDefault="00EB77A7" w:rsidP="00EB77A7">
            <w:pPr>
              <w:jc w:val="left"/>
              <w:rPr>
                <w:rFonts w:cs="Tahoma"/>
                <w:color w:val="000000"/>
                <w:sz w:val="16"/>
                <w:szCs w:val="16"/>
              </w:rPr>
            </w:pPr>
            <w:r w:rsidRPr="00EB77A7">
              <w:rPr>
                <w:rFonts w:cs="Tahoma"/>
                <w:color w:val="000000"/>
                <w:sz w:val="16"/>
                <w:szCs w:val="16"/>
              </w:rPr>
              <w:t>Le stampanti si trovano in luogo idoneo ad esse dedicato</w:t>
            </w:r>
          </w:p>
        </w:tc>
      </w:tr>
      <w:tr w:rsidR="00EB77A7" w:rsidRPr="00746FBA" w14:paraId="4F5FCF24" w14:textId="77777777" w:rsidTr="00EB77A7">
        <w:tc>
          <w:tcPr>
            <w:tcW w:w="184" w:type="pct"/>
            <w:tcBorders>
              <w:bottom w:val="single" w:sz="4" w:space="0" w:color="auto"/>
            </w:tcBorders>
            <w:shd w:val="clear" w:color="auto" w:fill="BFBFBF" w:themeFill="background1" w:themeFillShade="BF"/>
            <w:vAlign w:val="center"/>
          </w:tcPr>
          <w:p w14:paraId="54C1EA77" w14:textId="77777777" w:rsidR="00EB77A7" w:rsidRDefault="00EB77A7" w:rsidP="00EB77A7">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2E4CB245" w14:textId="77777777" w:rsidR="00EB77A7" w:rsidRDefault="00EB77A7" w:rsidP="00EB77A7">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EB77A7" w:rsidRPr="00F074C3" w14:paraId="340E2141" w14:textId="77777777" w:rsidTr="00E91F3B">
        <w:trPr>
          <w:trHeight w:val="923"/>
        </w:trPr>
        <w:tc>
          <w:tcPr>
            <w:tcW w:w="912" w:type="pct"/>
            <w:gridSpan w:val="2"/>
            <w:tcBorders>
              <w:bottom w:val="dotted" w:sz="4" w:space="0" w:color="auto"/>
              <w:right w:val="dotted" w:sz="4" w:space="0" w:color="auto"/>
            </w:tcBorders>
            <w:vAlign w:val="center"/>
          </w:tcPr>
          <w:p w14:paraId="299A7C42" w14:textId="77777777" w:rsidR="00EB77A7" w:rsidRPr="00F074C3" w:rsidRDefault="00EB77A7" w:rsidP="00EB77A7">
            <w:pPr>
              <w:autoSpaceDE w:val="0"/>
              <w:ind w:right="-108"/>
              <w:rPr>
                <w:rFonts w:cs="Tahoma"/>
                <w:b/>
                <w:color w:val="000000"/>
                <w:sz w:val="16"/>
                <w:szCs w:val="16"/>
              </w:rPr>
            </w:pPr>
            <w:r w:rsidRPr="00F074C3">
              <w:rPr>
                <w:rFonts w:cs="Tahoma"/>
                <w:b/>
                <w:color w:val="000000"/>
                <w:sz w:val="16"/>
                <w:szCs w:val="16"/>
              </w:rPr>
              <w:t>Impianti elettrici</w:t>
            </w:r>
          </w:p>
          <w:p w14:paraId="269DC433" w14:textId="77777777" w:rsidR="00EB77A7" w:rsidRPr="00F074C3" w:rsidRDefault="00EB77A7" w:rsidP="00EB77A7">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0D7C924D" w14:textId="77777777" w:rsidR="00EB77A7" w:rsidRPr="00F074C3" w:rsidRDefault="00EB77A7" w:rsidP="00EB77A7">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7F05492B" w14:textId="77777777" w:rsidR="00EB77A7" w:rsidRPr="00F074C3" w:rsidRDefault="00EB77A7" w:rsidP="00EB77A7">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08D4F57A" w14:textId="77777777" w:rsidR="00EB77A7" w:rsidRPr="00F074C3" w:rsidRDefault="00EB77A7" w:rsidP="00EB77A7">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6CDA10B9" w14:textId="77777777" w:rsidR="00EB77A7" w:rsidRPr="00F074C3" w:rsidRDefault="00EB77A7" w:rsidP="00EB77A7">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04C08D62" w14:textId="77777777" w:rsidR="00EB77A7" w:rsidRPr="00F074C3" w:rsidRDefault="00EB77A7" w:rsidP="00EB77A7">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69FCABF6" w14:textId="04B3536D" w:rsidR="00EB77A7" w:rsidRPr="00F074C3" w:rsidRDefault="00E91F3B" w:rsidP="00EB77A7">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D5DE186" w14:textId="4575610A" w:rsidR="00EB77A7" w:rsidRPr="00F074C3" w:rsidRDefault="00E91F3B" w:rsidP="00EB77A7">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5A18D66" w14:textId="236259D6" w:rsidR="00EB77A7" w:rsidRPr="00F074C3" w:rsidRDefault="00E91F3B" w:rsidP="00EB77A7">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1BA52FB" w14:textId="0561EDAC" w:rsidR="00EB77A7" w:rsidRPr="00135DBB" w:rsidRDefault="00D0214B" w:rsidP="00EB77A7">
            <w:pPr>
              <w:pStyle w:val="NormaleWeb"/>
              <w:jc w:val="left"/>
              <w:rPr>
                <w:sz w:val="16"/>
                <w:szCs w:val="16"/>
                <w:highlight w:val="cyan"/>
              </w:rPr>
            </w:pPr>
            <w:r w:rsidRPr="00C25AB7">
              <w:rPr>
                <w:rFonts w:cs="Tahoma"/>
                <w:color w:val="000000"/>
                <w:sz w:val="16"/>
                <w:szCs w:val="16"/>
              </w:rPr>
              <w:t>Dall’esame visivo i cavi elettrici e dati delle postazioni e/o fotocopiatrici risultano posati a regola d’arte</w:t>
            </w:r>
            <w:r w:rsidR="00E91F3B">
              <w:rPr>
                <w:rFonts w:cs="Tahoma"/>
                <w:color w:val="000000"/>
                <w:sz w:val="16"/>
                <w:szCs w:val="16"/>
              </w:rPr>
              <w:t>.</w:t>
            </w:r>
          </w:p>
        </w:tc>
      </w:tr>
      <w:tr w:rsidR="00EB77A7" w:rsidRPr="00F074C3" w14:paraId="1D4A6C72" w14:textId="77777777" w:rsidTr="00EB77A7">
        <w:tc>
          <w:tcPr>
            <w:tcW w:w="912" w:type="pct"/>
            <w:gridSpan w:val="2"/>
            <w:tcBorders>
              <w:top w:val="dotted" w:sz="4" w:space="0" w:color="auto"/>
              <w:bottom w:val="dotted" w:sz="4" w:space="0" w:color="auto"/>
              <w:right w:val="dotted" w:sz="4" w:space="0" w:color="auto"/>
            </w:tcBorders>
            <w:vAlign w:val="center"/>
          </w:tcPr>
          <w:p w14:paraId="1D1E8BB0" w14:textId="77777777" w:rsidR="00EB77A7" w:rsidRPr="00F074C3" w:rsidRDefault="00EB77A7" w:rsidP="00EB77A7">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37E1A6F2" w14:textId="77777777" w:rsidR="00EB77A7" w:rsidRPr="00F074C3" w:rsidRDefault="00EB77A7" w:rsidP="00EB77A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6CE5ABE" w14:textId="77777777" w:rsidR="00EB77A7" w:rsidRPr="00F074C3" w:rsidRDefault="00EB77A7" w:rsidP="00EB77A7">
            <w:pPr>
              <w:jc w:val="left"/>
              <w:rPr>
                <w:rFonts w:cs="Tahoma"/>
                <w:color w:val="000000"/>
                <w:sz w:val="16"/>
                <w:szCs w:val="16"/>
              </w:rPr>
            </w:pPr>
            <w:r w:rsidRPr="00F074C3">
              <w:rPr>
                <w:rFonts w:cs="Tahoma"/>
                <w:color w:val="000000"/>
                <w:sz w:val="16"/>
                <w:szCs w:val="16"/>
              </w:rPr>
              <w:t>Incidenti di natura elettrica</w:t>
            </w:r>
          </w:p>
          <w:p w14:paraId="157C1A25" w14:textId="77777777" w:rsidR="00EB77A7" w:rsidRPr="00F074C3" w:rsidRDefault="00EB77A7" w:rsidP="00EB77A7">
            <w:pPr>
              <w:jc w:val="left"/>
              <w:rPr>
                <w:rFonts w:cs="Tahoma"/>
                <w:color w:val="000000"/>
                <w:sz w:val="16"/>
                <w:szCs w:val="16"/>
              </w:rPr>
            </w:pPr>
            <w:r w:rsidRPr="00F074C3">
              <w:rPr>
                <w:rFonts w:cs="Tahoma"/>
                <w:color w:val="000000"/>
                <w:sz w:val="16"/>
                <w:szCs w:val="16"/>
              </w:rPr>
              <w:t>Scoppio di apparecchiature in pressione</w:t>
            </w:r>
          </w:p>
          <w:p w14:paraId="5503BF3A" w14:textId="77777777" w:rsidR="00EB77A7" w:rsidRPr="00F074C3" w:rsidRDefault="00EB77A7" w:rsidP="00EB77A7">
            <w:pPr>
              <w:jc w:val="left"/>
              <w:rPr>
                <w:rFonts w:cs="Tahoma"/>
                <w:color w:val="000000"/>
                <w:sz w:val="16"/>
                <w:szCs w:val="16"/>
              </w:rPr>
            </w:pPr>
            <w:r w:rsidRPr="00F074C3">
              <w:rPr>
                <w:rFonts w:cs="Tahoma"/>
                <w:color w:val="000000"/>
                <w:sz w:val="16"/>
                <w:szCs w:val="16"/>
              </w:rPr>
              <w:t>Incendio</w:t>
            </w:r>
          </w:p>
          <w:p w14:paraId="0BCC0058" w14:textId="77777777" w:rsidR="00EB77A7" w:rsidRPr="00F074C3" w:rsidRDefault="00EB77A7" w:rsidP="00EB77A7">
            <w:pPr>
              <w:jc w:val="left"/>
              <w:rPr>
                <w:rFonts w:cs="Tahoma"/>
                <w:color w:val="000000"/>
                <w:sz w:val="16"/>
                <w:szCs w:val="16"/>
              </w:rPr>
            </w:pPr>
            <w:r w:rsidRPr="00F074C3">
              <w:rPr>
                <w:rFonts w:cs="Tahoma"/>
                <w:color w:val="000000"/>
                <w:sz w:val="16"/>
                <w:szCs w:val="16"/>
              </w:rPr>
              <w:t>Esplosione</w:t>
            </w:r>
          </w:p>
          <w:p w14:paraId="2C35F581" w14:textId="77777777" w:rsidR="00EB77A7" w:rsidRPr="00F074C3" w:rsidRDefault="00EB77A7" w:rsidP="00EB77A7">
            <w:pPr>
              <w:jc w:val="left"/>
              <w:rPr>
                <w:rFonts w:cs="Tahoma"/>
                <w:color w:val="000000"/>
                <w:sz w:val="16"/>
                <w:szCs w:val="16"/>
              </w:rPr>
            </w:pPr>
            <w:r w:rsidRPr="00F074C3">
              <w:rPr>
                <w:rFonts w:cs="Tahoma"/>
                <w:color w:val="000000"/>
                <w:sz w:val="16"/>
                <w:szCs w:val="16"/>
              </w:rPr>
              <w:t xml:space="preserve">Emissione di inquinanti </w:t>
            </w:r>
          </w:p>
          <w:p w14:paraId="2D181EEB" w14:textId="77777777" w:rsidR="00EB77A7" w:rsidRPr="00F074C3" w:rsidRDefault="00EB77A7" w:rsidP="00EB77A7">
            <w:pPr>
              <w:jc w:val="left"/>
              <w:rPr>
                <w:rFonts w:cs="Tahoma"/>
                <w:color w:val="000000"/>
                <w:sz w:val="16"/>
                <w:szCs w:val="16"/>
              </w:rPr>
            </w:pPr>
            <w:r w:rsidRPr="00F074C3">
              <w:rPr>
                <w:rFonts w:cs="Tahoma"/>
                <w:color w:val="000000"/>
                <w:sz w:val="16"/>
                <w:szCs w:val="16"/>
              </w:rPr>
              <w:t>Esposizione ad agenti biologici</w:t>
            </w:r>
          </w:p>
          <w:p w14:paraId="1166FB09" w14:textId="77777777" w:rsidR="00EB77A7" w:rsidRPr="00F074C3" w:rsidRDefault="00EB77A7" w:rsidP="00EB77A7">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36B93DB2" w14:textId="77777777" w:rsidR="00EB77A7" w:rsidRPr="00215DA0" w:rsidRDefault="00EB77A7" w:rsidP="00EB77A7">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0083A00" w14:textId="0BBA6AA9" w:rsidR="00EB77A7" w:rsidRPr="00215DA0" w:rsidRDefault="00EB77A7" w:rsidP="00EB77A7">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6A5C3AE" w14:textId="77777777" w:rsidR="00EB77A7" w:rsidRPr="00F074C3" w:rsidRDefault="00EB77A7" w:rsidP="00EB77A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050AE19" w14:textId="77777777" w:rsidR="00EB77A7" w:rsidRPr="00F074C3" w:rsidRDefault="00EB77A7" w:rsidP="00EB77A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233BE49" w14:textId="77777777" w:rsidR="00EB77A7" w:rsidRPr="00F074C3" w:rsidRDefault="00EB77A7" w:rsidP="00EB77A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617E21E" w14:textId="77777777" w:rsidR="00EB77A7" w:rsidRPr="00F074C3" w:rsidRDefault="00EB77A7" w:rsidP="00EB77A7">
            <w:pPr>
              <w:jc w:val="left"/>
              <w:rPr>
                <w:rFonts w:cs="Tahoma"/>
                <w:color w:val="000000"/>
                <w:sz w:val="16"/>
                <w:szCs w:val="16"/>
              </w:rPr>
            </w:pPr>
          </w:p>
        </w:tc>
      </w:tr>
      <w:tr w:rsidR="00EB77A7" w:rsidRPr="00F074C3" w14:paraId="31DACFD3" w14:textId="77777777" w:rsidTr="00EB77A7">
        <w:tc>
          <w:tcPr>
            <w:tcW w:w="912" w:type="pct"/>
            <w:gridSpan w:val="2"/>
            <w:tcBorders>
              <w:top w:val="dotted" w:sz="4" w:space="0" w:color="auto"/>
              <w:bottom w:val="dotted" w:sz="4" w:space="0" w:color="auto"/>
              <w:right w:val="dotted" w:sz="4" w:space="0" w:color="auto"/>
            </w:tcBorders>
            <w:vAlign w:val="center"/>
          </w:tcPr>
          <w:p w14:paraId="4B2F1932" w14:textId="77777777" w:rsidR="00EB77A7" w:rsidRPr="00F074C3" w:rsidRDefault="00EB77A7" w:rsidP="00EB77A7">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68E66D73" w14:textId="77777777" w:rsidR="00EB77A7" w:rsidRPr="00F074C3" w:rsidRDefault="00EB77A7" w:rsidP="00EB77A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B01D042" w14:textId="77777777" w:rsidR="00EB77A7" w:rsidRPr="00F074C3" w:rsidRDefault="00EB77A7" w:rsidP="00EB77A7">
            <w:pPr>
              <w:jc w:val="left"/>
              <w:rPr>
                <w:rFonts w:cs="Tahoma"/>
                <w:color w:val="000000"/>
                <w:sz w:val="16"/>
                <w:szCs w:val="16"/>
              </w:rPr>
            </w:pPr>
            <w:r w:rsidRPr="00F074C3">
              <w:rPr>
                <w:rFonts w:cs="Tahoma"/>
                <w:color w:val="000000"/>
                <w:sz w:val="16"/>
                <w:szCs w:val="16"/>
              </w:rPr>
              <w:t>Esposizione ad agenti biologici</w:t>
            </w:r>
          </w:p>
          <w:p w14:paraId="3F9F5B01" w14:textId="77777777" w:rsidR="00EB77A7" w:rsidRPr="00F074C3" w:rsidRDefault="00EB77A7" w:rsidP="00EB77A7">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5F7305E9" w14:textId="77777777" w:rsidR="00EB77A7" w:rsidRPr="00215DA0" w:rsidRDefault="00EB77A7" w:rsidP="00EB77A7">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5AB69F99" w14:textId="77777777" w:rsidR="00EB77A7" w:rsidRPr="00F074C3" w:rsidRDefault="00EB77A7" w:rsidP="00EB77A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B159643" w14:textId="77777777" w:rsidR="00EB77A7" w:rsidRPr="00F074C3" w:rsidRDefault="00EB77A7" w:rsidP="00EB77A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324E78" w14:textId="77777777" w:rsidR="00EB77A7" w:rsidRPr="00F074C3" w:rsidRDefault="00EB77A7" w:rsidP="00EB77A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2F95266" w14:textId="77777777" w:rsidR="00EB77A7" w:rsidRPr="00F074C3" w:rsidRDefault="00EB77A7" w:rsidP="00EB77A7">
            <w:pPr>
              <w:jc w:val="left"/>
              <w:rPr>
                <w:rFonts w:cs="Tahoma"/>
                <w:color w:val="000000"/>
                <w:sz w:val="16"/>
                <w:szCs w:val="16"/>
              </w:rPr>
            </w:pPr>
          </w:p>
        </w:tc>
      </w:tr>
      <w:tr w:rsidR="00A65950" w:rsidRPr="00CA0217" w14:paraId="2A45DF07" w14:textId="77777777" w:rsidTr="00A65950">
        <w:trPr>
          <w:trHeight w:val="158"/>
        </w:trPr>
        <w:tc>
          <w:tcPr>
            <w:tcW w:w="912" w:type="pct"/>
            <w:gridSpan w:val="2"/>
            <w:tcBorders>
              <w:top w:val="dotted" w:sz="4" w:space="0" w:color="auto"/>
              <w:bottom w:val="single" w:sz="4" w:space="0" w:color="auto"/>
              <w:right w:val="dotted" w:sz="4" w:space="0" w:color="auto"/>
            </w:tcBorders>
            <w:vAlign w:val="center"/>
          </w:tcPr>
          <w:p w14:paraId="3263910C" w14:textId="77777777" w:rsidR="00A65950" w:rsidRPr="00CA0217" w:rsidRDefault="00A65950" w:rsidP="00A65950">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30C0371A" w14:textId="77777777" w:rsidR="00A65950" w:rsidRPr="00F074C3" w:rsidRDefault="00A65950" w:rsidP="00A65950">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90EADB2" w14:textId="77777777" w:rsidR="00A65950" w:rsidRPr="00CA0217" w:rsidRDefault="00A65950" w:rsidP="00A65950">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611644F6" w14:textId="618106BD" w:rsidR="00A65950" w:rsidRPr="00362965" w:rsidRDefault="00A65950" w:rsidP="00A65950">
            <w:pPr>
              <w:jc w:val="left"/>
              <w:rPr>
                <w:rFonts w:cs="Tahoma"/>
                <w:sz w:val="16"/>
                <w:szCs w:val="16"/>
              </w:rPr>
            </w:pPr>
            <w:r w:rsidRPr="00362965">
              <w:rPr>
                <w:rFonts w:cs="Tahoma"/>
                <w:sz w:val="16"/>
                <w:szCs w:val="16"/>
              </w:rPr>
              <w:t>Non sono presenti impianti a gas</w:t>
            </w:r>
          </w:p>
        </w:tc>
        <w:tc>
          <w:tcPr>
            <w:tcW w:w="92" w:type="pct"/>
            <w:tcBorders>
              <w:top w:val="dotted" w:sz="4" w:space="0" w:color="auto"/>
              <w:left w:val="dotted" w:sz="4" w:space="0" w:color="auto"/>
              <w:bottom w:val="single" w:sz="4" w:space="0" w:color="auto"/>
              <w:right w:val="dotted" w:sz="4" w:space="0" w:color="auto"/>
            </w:tcBorders>
            <w:vAlign w:val="center"/>
          </w:tcPr>
          <w:p w14:paraId="2E606D4E" w14:textId="3F8518B7" w:rsidR="00A65950" w:rsidRPr="00362965" w:rsidRDefault="00A65950" w:rsidP="00A65950">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44E1E4E" w14:textId="7F6FE946" w:rsidR="00A65950" w:rsidRPr="00362965" w:rsidRDefault="00A65950" w:rsidP="00A65950">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03ED6F6E" w14:textId="738EB910" w:rsidR="00A65950" w:rsidRPr="00362965" w:rsidRDefault="00A65950" w:rsidP="00A65950">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362AFD58" w14:textId="50BF4607" w:rsidR="00A65950" w:rsidRPr="00362965" w:rsidRDefault="00A65950" w:rsidP="00A65950">
            <w:pPr>
              <w:jc w:val="left"/>
              <w:rPr>
                <w:rFonts w:cs="Tahoma"/>
                <w:sz w:val="16"/>
                <w:szCs w:val="16"/>
              </w:rPr>
            </w:pPr>
          </w:p>
        </w:tc>
      </w:tr>
      <w:tr w:rsidR="00EB77A7" w:rsidRPr="002D0292" w14:paraId="3D26FC1D" w14:textId="77777777" w:rsidTr="00EB77A7">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89E303" w14:textId="77777777" w:rsidR="00EB77A7" w:rsidRPr="002D0292" w:rsidRDefault="00EB77A7" w:rsidP="00EB77A7">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D6D145" w14:textId="77777777" w:rsidR="00EB77A7" w:rsidRPr="002D0292" w:rsidRDefault="00EB77A7" w:rsidP="00EB77A7">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EB77A7" w:rsidRPr="00CA0217" w14:paraId="1E4B41DD" w14:textId="77777777" w:rsidTr="00EB77A7">
        <w:tc>
          <w:tcPr>
            <w:tcW w:w="912" w:type="pct"/>
            <w:gridSpan w:val="2"/>
            <w:tcBorders>
              <w:bottom w:val="dotted" w:sz="4" w:space="0" w:color="auto"/>
              <w:right w:val="dotted" w:sz="4" w:space="0" w:color="auto"/>
            </w:tcBorders>
            <w:vAlign w:val="center"/>
          </w:tcPr>
          <w:p w14:paraId="1BA2B948" w14:textId="77777777" w:rsidR="00EB77A7" w:rsidRPr="00390C15" w:rsidRDefault="00EB77A7" w:rsidP="00EB77A7">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4CAAC357" w14:textId="77777777" w:rsidR="00EB77A7" w:rsidRPr="001529B9" w:rsidRDefault="00EB77A7" w:rsidP="00EB77A7">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4E14C5AF" w14:textId="77777777" w:rsidR="00EB77A7" w:rsidRPr="00CF466A" w:rsidRDefault="00EB77A7" w:rsidP="00EB77A7">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DF0A5B1" w14:textId="77777777" w:rsidR="00EB77A7" w:rsidRPr="00CA0217" w:rsidRDefault="00EB77A7" w:rsidP="00EB77A7">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641125FB" w14:textId="77777777" w:rsidR="00EB77A7" w:rsidRDefault="00EB77A7" w:rsidP="00EB77A7">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00EAEE3F" w14:textId="77777777" w:rsidR="00EB77A7" w:rsidRDefault="00EB77A7" w:rsidP="00EB77A7">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4FC2951E" w14:textId="77777777" w:rsidR="00EB77A7" w:rsidRDefault="00EB77A7" w:rsidP="00EB77A7">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76DF7C82" w14:textId="77777777" w:rsidR="00EB77A7" w:rsidRPr="00667F77" w:rsidRDefault="00EB77A7" w:rsidP="00EB77A7">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76B88002" w14:textId="77777777" w:rsidR="00EB77A7" w:rsidRPr="00F074C3" w:rsidRDefault="00EB77A7" w:rsidP="00EB77A7">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F13C570" w14:textId="77777777" w:rsidR="00EB77A7" w:rsidRPr="00F074C3" w:rsidRDefault="00EB77A7" w:rsidP="00EB77A7">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548A2524" w14:textId="77777777" w:rsidR="00EB77A7" w:rsidRPr="00F074C3" w:rsidRDefault="00EB77A7" w:rsidP="00EB77A7">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52BFAC8B" w14:textId="77777777" w:rsidR="00EB77A7" w:rsidRPr="00CA0217" w:rsidRDefault="00EB77A7" w:rsidP="00EB77A7">
            <w:pPr>
              <w:jc w:val="left"/>
              <w:rPr>
                <w:rFonts w:cs="Tahoma"/>
                <w:color w:val="000000"/>
                <w:sz w:val="16"/>
                <w:szCs w:val="16"/>
              </w:rPr>
            </w:pPr>
          </w:p>
        </w:tc>
      </w:tr>
      <w:tr w:rsidR="00EB77A7" w:rsidRPr="00CA0217" w14:paraId="5D673167" w14:textId="77777777" w:rsidTr="00EB77A7">
        <w:tc>
          <w:tcPr>
            <w:tcW w:w="912" w:type="pct"/>
            <w:gridSpan w:val="2"/>
            <w:tcBorders>
              <w:top w:val="dotted" w:sz="4" w:space="0" w:color="auto"/>
              <w:bottom w:val="dotted" w:sz="4" w:space="0" w:color="auto"/>
              <w:right w:val="dotted" w:sz="4" w:space="0" w:color="auto"/>
            </w:tcBorders>
            <w:vAlign w:val="center"/>
          </w:tcPr>
          <w:p w14:paraId="482A8E4E" w14:textId="77777777" w:rsidR="00EB77A7" w:rsidRPr="00CA0217" w:rsidRDefault="00EB77A7" w:rsidP="00EB77A7">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23A22A11" w14:textId="77777777" w:rsidR="00EB77A7" w:rsidRPr="00CF466A" w:rsidRDefault="00EB77A7" w:rsidP="00EB77A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F349EF3" w14:textId="77777777" w:rsidR="00EB77A7" w:rsidRDefault="00EB77A7" w:rsidP="00EB77A7">
            <w:pPr>
              <w:jc w:val="left"/>
              <w:rPr>
                <w:rFonts w:cs="Tahoma"/>
                <w:color w:val="000000"/>
                <w:sz w:val="16"/>
                <w:szCs w:val="16"/>
              </w:rPr>
            </w:pPr>
            <w:r w:rsidRPr="00F074C3">
              <w:rPr>
                <w:rFonts w:cs="Tahoma"/>
                <w:color w:val="000000"/>
                <w:sz w:val="16"/>
                <w:szCs w:val="16"/>
              </w:rPr>
              <w:t>Incidenti di natura elettrica</w:t>
            </w:r>
          </w:p>
          <w:p w14:paraId="40C2A2C6" w14:textId="77777777" w:rsidR="00EB77A7" w:rsidRPr="00CA0217" w:rsidRDefault="00EB77A7" w:rsidP="00EB77A7">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05EB5F40" w14:textId="77777777" w:rsidR="00EB77A7" w:rsidRDefault="00EB77A7" w:rsidP="00EB77A7">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31B1BB25" w14:textId="77777777" w:rsidR="00EB77A7" w:rsidRPr="00667F77" w:rsidRDefault="00EB77A7" w:rsidP="00EB77A7">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0A654A52" w14:textId="77777777" w:rsidR="00EB77A7" w:rsidRPr="00F074C3" w:rsidRDefault="00EB77A7" w:rsidP="00EB77A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AE0D107" w14:textId="77777777" w:rsidR="00EB77A7" w:rsidRPr="00F074C3" w:rsidRDefault="00EB77A7" w:rsidP="00EB77A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DBFDDF2" w14:textId="77777777" w:rsidR="00EB77A7" w:rsidRPr="00F074C3" w:rsidRDefault="00EB77A7" w:rsidP="00EB77A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4B2760A" w14:textId="77777777" w:rsidR="00EB77A7" w:rsidRPr="00CA0217" w:rsidRDefault="00EB77A7" w:rsidP="00EB77A7">
            <w:pPr>
              <w:jc w:val="left"/>
              <w:rPr>
                <w:rFonts w:cs="Tahoma"/>
                <w:color w:val="000000"/>
                <w:sz w:val="16"/>
                <w:szCs w:val="16"/>
              </w:rPr>
            </w:pPr>
          </w:p>
        </w:tc>
      </w:tr>
      <w:tr w:rsidR="00EB77A7" w:rsidRPr="00CA0217" w14:paraId="1B802703" w14:textId="77777777" w:rsidTr="00EB77A7">
        <w:tc>
          <w:tcPr>
            <w:tcW w:w="912" w:type="pct"/>
            <w:gridSpan w:val="2"/>
            <w:tcBorders>
              <w:top w:val="dotted" w:sz="4" w:space="0" w:color="auto"/>
              <w:bottom w:val="dotted" w:sz="4" w:space="0" w:color="auto"/>
              <w:right w:val="dotted" w:sz="4" w:space="0" w:color="auto"/>
            </w:tcBorders>
          </w:tcPr>
          <w:p w14:paraId="5ADF191A" w14:textId="77777777" w:rsidR="00EB77A7" w:rsidRPr="002D5926" w:rsidRDefault="00EB77A7" w:rsidP="00EB77A7">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3BD2EEBC" w14:textId="77777777" w:rsidR="00EB77A7" w:rsidRPr="00CF466A" w:rsidRDefault="00EB77A7" w:rsidP="00EB77A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61D788B" w14:textId="77777777" w:rsidR="00EB77A7" w:rsidRPr="00CA0217" w:rsidRDefault="00EB77A7" w:rsidP="00EB77A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53A62298" w14:textId="77777777" w:rsidR="00EB77A7" w:rsidRDefault="00EB77A7" w:rsidP="00EB77A7">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278A009B" w14:textId="77777777" w:rsidR="00EB77A7" w:rsidRPr="00667F77" w:rsidRDefault="00EB77A7" w:rsidP="00EB77A7">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2" w:type="pct"/>
            <w:tcBorders>
              <w:top w:val="dotted" w:sz="4" w:space="0" w:color="auto"/>
              <w:left w:val="dotted" w:sz="4" w:space="0" w:color="auto"/>
              <w:bottom w:val="dotted" w:sz="4" w:space="0" w:color="auto"/>
              <w:right w:val="dotted" w:sz="4" w:space="0" w:color="auto"/>
            </w:tcBorders>
            <w:vAlign w:val="center"/>
          </w:tcPr>
          <w:p w14:paraId="7445F68C" w14:textId="77777777" w:rsidR="00EB77A7" w:rsidRPr="00F074C3" w:rsidRDefault="00EB77A7" w:rsidP="00EB77A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B105A90" w14:textId="77777777" w:rsidR="00EB77A7" w:rsidRPr="00F074C3" w:rsidRDefault="00EB77A7" w:rsidP="00EB77A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D6F09F8" w14:textId="77777777" w:rsidR="00EB77A7" w:rsidRPr="00F074C3" w:rsidRDefault="00EB77A7" w:rsidP="00EB77A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DE701F" w14:textId="77777777" w:rsidR="00EB77A7" w:rsidRPr="00CA0217" w:rsidRDefault="00EB77A7" w:rsidP="00EB77A7">
            <w:pPr>
              <w:jc w:val="left"/>
              <w:rPr>
                <w:rFonts w:cs="Tahoma"/>
                <w:color w:val="000000"/>
                <w:sz w:val="16"/>
                <w:szCs w:val="16"/>
              </w:rPr>
            </w:pPr>
          </w:p>
        </w:tc>
      </w:tr>
      <w:tr w:rsidR="00EB77A7" w:rsidRPr="00CA0217" w14:paraId="54B2BDD6" w14:textId="77777777" w:rsidTr="00EB77A7">
        <w:tc>
          <w:tcPr>
            <w:tcW w:w="912" w:type="pct"/>
            <w:gridSpan w:val="2"/>
            <w:tcBorders>
              <w:top w:val="dotted" w:sz="4" w:space="0" w:color="auto"/>
              <w:bottom w:val="dotted" w:sz="4" w:space="0" w:color="auto"/>
              <w:right w:val="dotted" w:sz="4" w:space="0" w:color="auto"/>
            </w:tcBorders>
            <w:vAlign w:val="center"/>
          </w:tcPr>
          <w:p w14:paraId="1E655816" w14:textId="77777777" w:rsidR="00EB77A7" w:rsidRPr="00883026" w:rsidRDefault="00EB77A7" w:rsidP="00EB77A7">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30F10E19" w14:textId="77777777" w:rsidR="00EB77A7" w:rsidRPr="00CF466A" w:rsidRDefault="00EB77A7" w:rsidP="00EB77A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B6A136" w14:textId="77777777" w:rsidR="00EB77A7" w:rsidRPr="00CA0217" w:rsidRDefault="00EB77A7" w:rsidP="00EB77A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3B535D13" w14:textId="77777777" w:rsidR="00EB77A7" w:rsidRDefault="00EB77A7" w:rsidP="00EB77A7">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08266E2F" w14:textId="77777777" w:rsidR="00EB77A7" w:rsidRPr="00667F77" w:rsidRDefault="00EB77A7" w:rsidP="00EB77A7">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55DB11A" w14:textId="77777777" w:rsidR="00EB77A7" w:rsidRPr="00F074C3" w:rsidRDefault="00EB77A7" w:rsidP="00EB77A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6601CD8" w14:textId="77777777" w:rsidR="00EB77A7" w:rsidRPr="00F074C3" w:rsidRDefault="00EB77A7" w:rsidP="00EB77A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3F619D" w14:textId="77777777" w:rsidR="00EB77A7" w:rsidRPr="00F074C3" w:rsidRDefault="00EB77A7" w:rsidP="00EB77A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A908107" w14:textId="77777777" w:rsidR="00EB77A7" w:rsidRPr="00CA0217" w:rsidRDefault="00EB77A7" w:rsidP="00EB77A7">
            <w:pPr>
              <w:rPr>
                <w:rFonts w:cs="Tahoma"/>
                <w:color w:val="000000"/>
                <w:sz w:val="16"/>
                <w:szCs w:val="16"/>
              </w:rPr>
            </w:pPr>
          </w:p>
        </w:tc>
      </w:tr>
      <w:tr w:rsidR="00EB77A7" w:rsidRPr="00B33AEE" w14:paraId="54066D82" w14:textId="77777777" w:rsidTr="00EB77A7">
        <w:tc>
          <w:tcPr>
            <w:tcW w:w="184" w:type="pct"/>
            <w:tcBorders>
              <w:bottom w:val="single" w:sz="4" w:space="0" w:color="auto"/>
            </w:tcBorders>
            <w:shd w:val="clear" w:color="auto" w:fill="BFBFBF" w:themeFill="background1" w:themeFillShade="BF"/>
          </w:tcPr>
          <w:p w14:paraId="6829A1D7" w14:textId="77777777" w:rsidR="00EB77A7" w:rsidRPr="00B33AEE" w:rsidRDefault="00EB77A7" w:rsidP="00EB77A7">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032B2EA" w14:textId="77777777" w:rsidR="00EB77A7" w:rsidRPr="00B33AEE" w:rsidRDefault="00EB77A7" w:rsidP="00EB77A7">
            <w:pPr>
              <w:autoSpaceDE w:val="0"/>
              <w:ind w:left="-64" w:right="-108"/>
              <w:jc w:val="left"/>
              <w:rPr>
                <w:rFonts w:cs="Tahoma"/>
                <w:b/>
                <w:color w:val="000000"/>
                <w:sz w:val="22"/>
                <w:szCs w:val="16"/>
              </w:rPr>
            </w:pPr>
            <w:r w:rsidRPr="00B33AEE">
              <w:rPr>
                <w:rFonts w:cs="Tahoma"/>
                <w:b/>
                <w:color w:val="000000"/>
                <w:sz w:val="22"/>
                <w:szCs w:val="16"/>
              </w:rPr>
              <w:t>ATTIVITA’</w:t>
            </w:r>
          </w:p>
        </w:tc>
      </w:tr>
      <w:tr w:rsidR="00EB77A7" w:rsidRPr="00CA0217" w14:paraId="5AABA1C2" w14:textId="77777777" w:rsidTr="00A40432">
        <w:trPr>
          <w:trHeight w:val="1469"/>
        </w:trPr>
        <w:tc>
          <w:tcPr>
            <w:tcW w:w="912" w:type="pct"/>
            <w:gridSpan w:val="2"/>
            <w:tcBorders>
              <w:bottom w:val="dotted" w:sz="4" w:space="0" w:color="auto"/>
              <w:right w:val="dotted" w:sz="4" w:space="0" w:color="auto"/>
            </w:tcBorders>
            <w:vAlign w:val="center"/>
          </w:tcPr>
          <w:p w14:paraId="15A3FE67" w14:textId="77777777" w:rsidR="00EB77A7" w:rsidRPr="002A63D6" w:rsidRDefault="00EB77A7" w:rsidP="00EB77A7">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F6377A7" w14:textId="77777777" w:rsidR="00EB77A7" w:rsidRPr="002A63D6" w:rsidRDefault="00EB77A7" w:rsidP="00EB77A7">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5F23163" w14:textId="77777777" w:rsidR="00EB77A7" w:rsidRPr="002D0292" w:rsidRDefault="00EB77A7" w:rsidP="00EB77A7">
            <w:pPr>
              <w:jc w:val="left"/>
              <w:rPr>
                <w:rFonts w:cs="Tahoma"/>
                <w:color w:val="000000"/>
                <w:sz w:val="16"/>
                <w:szCs w:val="16"/>
              </w:rPr>
            </w:pPr>
            <w:r w:rsidRPr="002D0292">
              <w:rPr>
                <w:rFonts w:cs="Tahoma"/>
                <w:color w:val="000000"/>
                <w:sz w:val="16"/>
                <w:szCs w:val="16"/>
              </w:rPr>
              <w:t>Posture incongrue, movimenti ripetitivi.</w:t>
            </w:r>
          </w:p>
          <w:p w14:paraId="275D7623" w14:textId="77777777" w:rsidR="00EB77A7" w:rsidRPr="002D0292" w:rsidRDefault="00EB77A7" w:rsidP="00EB77A7">
            <w:pPr>
              <w:jc w:val="left"/>
              <w:rPr>
                <w:rFonts w:cs="Tahoma"/>
                <w:color w:val="000000"/>
                <w:sz w:val="16"/>
                <w:szCs w:val="16"/>
              </w:rPr>
            </w:pPr>
            <w:r w:rsidRPr="002D0292">
              <w:rPr>
                <w:rFonts w:cs="Tahoma"/>
                <w:color w:val="000000"/>
                <w:sz w:val="16"/>
                <w:szCs w:val="16"/>
              </w:rPr>
              <w:t>Ergonomia del posto di lavoro</w:t>
            </w:r>
          </w:p>
          <w:p w14:paraId="4789E805" w14:textId="77777777" w:rsidR="00EB77A7" w:rsidRDefault="00EB77A7" w:rsidP="00EB77A7">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1096D05A" w14:textId="77777777" w:rsidR="00EB77A7" w:rsidRDefault="00EB77A7" w:rsidP="00EB77A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04C3B995" w14:textId="77777777" w:rsidR="00EB77A7" w:rsidRDefault="00EB77A7" w:rsidP="00EB77A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63B33509" w14:textId="77777777" w:rsidR="00EB77A7" w:rsidRPr="00F074C3" w:rsidRDefault="00EB77A7" w:rsidP="00EB77A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6D06850A" w14:textId="77777777" w:rsidR="00EB77A7" w:rsidRPr="00F074C3" w:rsidRDefault="00EB77A7" w:rsidP="00EB77A7">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E2ACA9E" w14:textId="75647063" w:rsidR="00EB77A7" w:rsidRPr="00F074C3" w:rsidRDefault="00A40432" w:rsidP="00EB77A7">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2D050"/>
            <w:vAlign w:val="center"/>
          </w:tcPr>
          <w:p w14:paraId="3AABDE26" w14:textId="664516BA" w:rsidR="00EB77A7" w:rsidRPr="00F074C3" w:rsidRDefault="00A40432" w:rsidP="00EB77A7">
            <w:pPr>
              <w:spacing w:line="276" w:lineRule="auto"/>
              <w:ind w:right="562"/>
              <w:jc w:val="center"/>
              <w:rPr>
                <w:sz w:val="22"/>
                <w:szCs w:val="22"/>
              </w:rPr>
            </w:pPr>
            <w:r>
              <w:rPr>
                <w:sz w:val="22"/>
                <w:szCs w:val="22"/>
              </w:rPr>
              <w:t>2</w:t>
            </w:r>
          </w:p>
        </w:tc>
        <w:tc>
          <w:tcPr>
            <w:tcW w:w="879" w:type="pct"/>
            <w:gridSpan w:val="2"/>
            <w:tcBorders>
              <w:left w:val="dotted" w:sz="4" w:space="0" w:color="auto"/>
              <w:bottom w:val="dotted" w:sz="4" w:space="0" w:color="auto"/>
            </w:tcBorders>
            <w:vAlign w:val="center"/>
          </w:tcPr>
          <w:p w14:paraId="7AE913DB" w14:textId="3E00039C" w:rsidR="00EB77A7" w:rsidRPr="00D0214B" w:rsidRDefault="00A40432" w:rsidP="00EB77A7">
            <w:pPr>
              <w:jc w:val="left"/>
              <w:rPr>
                <w:rFonts w:cs="Tahoma"/>
                <w:color w:val="000000"/>
                <w:sz w:val="16"/>
                <w:szCs w:val="16"/>
              </w:rPr>
            </w:pPr>
            <w:r w:rsidRPr="00A40432">
              <w:rPr>
                <w:rFonts w:cs="Tahoma"/>
                <w:color w:val="000000"/>
                <w:sz w:val="16"/>
                <w:szCs w:val="16"/>
              </w:rPr>
              <w:t xml:space="preserve">Vecchio Layout: armadi con ante a vetro, </w:t>
            </w:r>
            <w:r>
              <w:rPr>
                <w:rFonts w:cs="Tahoma"/>
                <w:color w:val="000000"/>
                <w:sz w:val="16"/>
                <w:szCs w:val="16"/>
              </w:rPr>
              <w:t>tavolino in vetro</w:t>
            </w:r>
            <w:r w:rsidRPr="00A40432">
              <w:rPr>
                <w:rFonts w:cs="Tahoma"/>
                <w:color w:val="000000"/>
                <w:sz w:val="16"/>
                <w:szCs w:val="16"/>
              </w:rPr>
              <w:t xml:space="preserve">. </w:t>
            </w:r>
          </w:p>
        </w:tc>
      </w:tr>
      <w:tr w:rsidR="00EB77A7" w:rsidRPr="00CA0217" w14:paraId="695A6C00" w14:textId="77777777" w:rsidTr="00EB77A7">
        <w:tc>
          <w:tcPr>
            <w:tcW w:w="912" w:type="pct"/>
            <w:gridSpan w:val="2"/>
            <w:tcBorders>
              <w:top w:val="dotted" w:sz="4" w:space="0" w:color="auto"/>
              <w:bottom w:val="dotted" w:sz="4" w:space="0" w:color="auto"/>
              <w:right w:val="dotted" w:sz="4" w:space="0" w:color="auto"/>
            </w:tcBorders>
            <w:vAlign w:val="center"/>
          </w:tcPr>
          <w:p w14:paraId="05696A38" w14:textId="77777777" w:rsidR="00EB77A7" w:rsidRDefault="00EB77A7" w:rsidP="00EB77A7">
            <w:pPr>
              <w:jc w:val="left"/>
              <w:rPr>
                <w:rFonts w:cs="Tahoma"/>
                <w:color w:val="000000"/>
                <w:sz w:val="16"/>
                <w:szCs w:val="16"/>
              </w:rPr>
            </w:pPr>
            <w:r>
              <w:rPr>
                <w:rFonts w:cs="Tahoma"/>
                <w:color w:val="000000"/>
                <w:sz w:val="16"/>
                <w:szCs w:val="16"/>
              </w:rPr>
              <w:t>Condizioni di lavoro particolari:</w:t>
            </w:r>
          </w:p>
          <w:p w14:paraId="381C988C" w14:textId="77777777" w:rsidR="00EB77A7" w:rsidRPr="002D0292" w:rsidRDefault="00EB77A7" w:rsidP="00EB77A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3C150129" w14:textId="77777777" w:rsidR="00EB77A7" w:rsidRDefault="00EB77A7" w:rsidP="00EB77A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CDA549E" w14:textId="77777777" w:rsidR="00EB77A7" w:rsidRPr="000D3A57" w:rsidRDefault="00EB77A7" w:rsidP="00EB77A7">
            <w:pPr>
              <w:jc w:val="left"/>
              <w:rPr>
                <w:rFonts w:cs="Tahoma"/>
                <w:color w:val="000000"/>
                <w:sz w:val="16"/>
                <w:szCs w:val="16"/>
              </w:rPr>
            </w:pPr>
            <w:r w:rsidRPr="000D3A57">
              <w:rPr>
                <w:rFonts w:cs="Tahoma"/>
                <w:color w:val="000000"/>
                <w:sz w:val="16"/>
                <w:szCs w:val="16"/>
              </w:rPr>
              <w:t>Difficoltà o mancanza di soccorso</w:t>
            </w:r>
          </w:p>
          <w:p w14:paraId="2EECF942" w14:textId="77777777" w:rsidR="00EB77A7" w:rsidRPr="002D0292" w:rsidRDefault="00EB77A7" w:rsidP="00EB77A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542313DF" w14:textId="77777777" w:rsidR="00EB77A7" w:rsidRPr="00534461" w:rsidRDefault="00EB77A7" w:rsidP="00EB77A7">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60BE2302" w14:textId="77777777" w:rsidR="00EB77A7" w:rsidRPr="00F074C3" w:rsidRDefault="00EB77A7" w:rsidP="00EB77A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951EB20" w14:textId="77777777" w:rsidR="00EB77A7" w:rsidRPr="00F074C3" w:rsidRDefault="00EB77A7" w:rsidP="00EB77A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6B61DF0" w14:textId="77777777" w:rsidR="00EB77A7" w:rsidRPr="00F074C3" w:rsidRDefault="00EB77A7" w:rsidP="00EB77A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3A76F02" w14:textId="77777777" w:rsidR="00EB77A7" w:rsidRPr="00CA0217" w:rsidRDefault="00EB77A7" w:rsidP="00EB77A7">
            <w:pPr>
              <w:jc w:val="left"/>
              <w:rPr>
                <w:rFonts w:cs="Tahoma"/>
                <w:color w:val="000000"/>
                <w:sz w:val="16"/>
                <w:szCs w:val="16"/>
              </w:rPr>
            </w:pPr>
            <w:r>
              <w:rPr>
                <w:rFonts w:cs="Tahoma"/>
                <w:color w:val="000000"/>
                <w:sz w:val="16"/>
                <w:szCs w:val="16"/>
              </w:rPr>
              <w:t>vedere documento Master</w:t>
            </w:r>
          </w:p>
        </w:tc>
      </w:tr>
      <w:tr w:rsidR="00EB77A7" w:rsidRPr="00CA0217" w14:paraId="188EB392" w14:textId="77777777" w:rsidTr="00EB77A7">
        <w:tc>
          <w:tcPr>
            <w:tcW w:w="912" w:type="pct"/>
            <w:gridSpan w:val="2"/>
            <w:tcBorders>
              <w:top w:val="dotted" w:sz="4" w:space="0" w:color="auto"/>
              <w:bottom w:val="dotted" w:sz="4" w:space="0" w:color="auto"/>
              <w:right w:val="dotted" w:sz="4" w:space="0" w:color="auto"/>
            </w:tcBorders>
            <w:vAlign w:val="center"/>
          </w:tcPr>
          <w:p w14:paraId="4CEE38C1" w14:textId="77777777" w:rsidR="00EB77A7" w:rsidRPr="002A63D6" w:rsidRDefault="00EB77A7" w:rsidP="00EB77A7">
            <w:pPr>
              <w:jc w:val="left"/>
              <w:rPr>
                <w:rFonts w:cs="Tahoma"/>
                <w:color w:val="000000"/>
                <w:sz w:val="16"/>
                <w:szCs w:val="16"/>
              </w:rPr>
            </w:pPr>
            <w:r w:rsidRPr="002A63D6">
              <w:rPr>
                <w:rFonts w:cs="Tahoma"/>
                <w:color w:val="000000"/>
                <w:sz w:val="16"/>
                <w:szCs w:val="16"/>
              </w:rPr>
              <w:t>MMC</w:t>
            </w:r>
          </w:p>
          <w:p w14:paraId="6A042E82" w14:textId="77777777" w:rsidR="00EB77A7" w:rsidRDefault="00EB77A7" w:rsidP="00EB77A7">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3D792EBB" w14:textId="77777777" w:rsidR="00EB77A7" w:rsidRPr="000D3A57" w:rsidRDefault="00EB77A7" w:rsidP="00EB77A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6D029F49" w14:textId="77777777" w:rsidR="00EB77A7" w:rsidRPr="000D3A57" w:rsidRDefault="00EB77A7" w:rsidP="00EB77A7">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8A5AE2E" w14:textId="77777777" w:rsidR="00EB77A7" w:rsidRDefault="00EB77A7" w:rsidP="00EB77A7">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17DB87" w14:textId="77777777" w:rsidR="00EB77A7" w:rsidRDefault="00EB77A7" w:rsidP="00EB77A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94D8217" w14:textId="77777777" w:rsidR="00EB77A7" w:rsidRDefault="00EB77A7" w:rsidP="00EB77A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D84811A" w14:textId="77777777" w:rsidR="00EB77A7" w:rsidRDefault="00EB77A7" w:rsidP="00EB77A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F5986A2" w14:textId="77777777" w:rsidR="00EB77A7" w:rsidRPr="00CA0217" w:rsidRDefault="00EB77A7" w:rsidP="00EB77A7">
            <w:pPr>
              <w:jc w:val="left"/>
              <w:rPr>
                <w:rFonts w:cs="Tahoma"/>
                <w:color w:val="000000"/>
                <w:sz w:val="16"/>
                <w:szCs w:val="16"/>
              </w:rPr>
            </w:pPr>
            <w:r>
              <w:rPr>
                <w:rFonts w:cs="Tahoma"/>
                <w:color w:val="000000"/>
                <w:sz w:val="16"/>
                <w:szCs w:val="16"/>
              </w:rPr>
              <w:t>vedere documento Master</w:t>
            </w:r>
          </w:p>
        </w:tc>
      </w:tr>
      <w:tr w:rsidR="00A65950" w:rsidRPr="00CA0217" w14:paraId="2B73EBDD" w14:textId="77777777" w:rsidTr="00A65950">
        <w:tc>
          <w:tcPr>
            <w:tcW w:w="912" w:type="pct"/>
            <w:gridSpan w:val="2"/>
            <w:tcBorders>
              <w:top w:val="dotted" w:sz="4" w:space="0" w:color="auto"/>
              <w:bottom w:val="dotted" w:sz="4" w:space="0" w:color="auto"/>
              <w:right w:val="dotted" w:sz="4" w:space="0" w:color="auto"/>
            </w:tcBorders>
            <w:vAlign w:val="center"/>
          </w:tcPr>
          <w:p w14:paraId="358B9CCA" w14:textId="77777777" w:rsidR="00A65950" w:rsidRDefault="00A65950" w:rsidP="00A65950">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480AC66D" w14:textId="77777777" w:rsidR="00A65950" w:rsidRPr="000D3A57" w:rsidRDefault="00A65950" w:rsidP="00A65950">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606B23A7" w14:textId="77777777" w:rsidR="00A65950" w:rsidRDefault="00A65950" w:rsidP="00A65950">
            <w:pPr>
              <w:jc w:val="left"/>
              <w:rPr>
                <w:sz w:val="16"/>
                <w:szCs w:val="16"/>
              </w:rPr>
            </w:pPr>
            <w:r>
              <w:rPr>
                <w:sz w:val="16"/>
                <w:szCs w:val="16"/>
              </w:rPr>
              <w:t>Rischi dati da esposizione ad agenti fisici, chimici o biologici</w:t>
            </w:r>
          </w:p>
          <w:p w14:paraId="0943B8A1" w14:textId="77777777" w:rsidR="00A65950" w:rsidRPr="000D3A57" w:rsidRDefault="00A65950" w:rsidP="00A65950">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060EAEBD" w14:textId="77777777" w:rsidR="00A65950" w:rsidRDefault="00A65950" w:rsidP="00A65950">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7C524F9D" w14:textId="74241A58" w:rsidR="00A65950" w:rsidRDefault="00A65950" w:rsidP="00A65950">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CC53AC2" w14:textId="101F7354" w:rsidR="00A65950" w:rsidRDefault="00A65950" w:rsidP="00A65950">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6C2714" w14:textId="6018E5BB" w:rsidR="00A65950" w:rsidRDefault="00A65950" w:rsidP="00A65950">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123F4D3" w14:textId="77777777" w:rsidR="00A65950" w:rsidRPr="00CA0217" w:rsidRDefault="00A65950" w:rsidP="00A65950">
            <w:pPr>
              <w:jc w:val="left"/>
              <w:rPr>
                <w:rFonts w:cs="Tahoma"/>
                <w:color w:val="000000"/>
                <w:sz w:val="16"/>
                <w:szCs w:val="16"/>
              </w:rPr>
            </w:pPr>
            <w:r>
              <w:rPr>
                <w:rFonts w:cs="Tahoma"/>
                <w:color w:val="000000"/>
                <w:sz w:val="16"/>
                <w:szCs w:val="16"/>
              </w:rPr>
              <w:t>vedere documento Master</w:t>
            </w:r>
          </w:p>
        </w:tc>
      </w:tr>
      <w:tr w:rsidR="00A65950" w:rsidRPr="00CA0217" w14:paraId="21B03C45" w14:textId="77777777" w:rsidTr="00A65950">
        <w:tc>
          <w:tcPr>
            <w:tcW w:w="912" w:type="pct"/>
            <w:gridSpan w:val="2"/>
            <w:tcBorders>
              <w:top w:val="dotted" w:sz="4" w:space="0" w:color="auto"/>
              <w:bottom w:val="dotted" w:sz="4" w:space="0" w:color="auto"/>
              <w:right w:val="dotted" w:sz="4" w:space="0" w:color="auto"/>
            </w:tcBorders>
            <w:shd w:val="clear" w:color="auto" w:fill="auto"/>
            <w:vAlign w:val="center"/>
          </w:tcPr>
          <w:p w14:paraId="192C5361" w14:textId="77777777" w:rsidR="00A65950" w:rsidRPr="002B1A59" w:rsidRDefault="00A65950" w:rsidP="00A65950">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54877EC3" w14:textId="77777777" w:rsidR="00A65950" w:rsidRPr="002B1A59" w:rsidRDefault="00A65950" w:rsidP="00A65950">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6D16E677" w14:textId="77777777" w:rsidR="00A65950" w:rsidRPr="002B1A59" w:rsidRDefault="00A65950" w:rsidP="00A65950">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22944517" w14:textId="77777777" w:rsidR="00A65950" w:rsidRPr="002B1A59" w:rsidRDefault="00A65950" w:rsidP="00A65950">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2D2B3F86" w14:textId="3C2A118A" w:rsidR="00A65950" w:rsidRDefault="00A65950" w:rsidP="00A65950">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F30CC0C" w14:textId="69243B77" w:rsidR="00A65950" w:rsidRDefault="00A65950" w:rsidP="00A65950">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10D66E" w14:textId="59499B01" w:rsidR="00A65950" w:rsidRDefault="00A65950" w:rsidP="00A65950">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26FF0D5C" w14:textId="77777777" w:rsidR="00A65950" w:rsidRPr="00CA0217" w:rsidRDefault="00A65950" w:rsidP="00A65950">
            <w:pPr>
              <w:jc w:val="left"/>
              <w:rPr>
                <w:rFonts w:cs="Tahoma"/>
                <w:color w:val="000000"/>
                <w:sz w:val="16"/>
                <w:szCs w:val="16"/>
              </w:rPr>
            </w:pPr>
          </w:p>
        </w:tc>
      </w:tr>
      <w:tr w:rsidR="00A65950" w:rsidRPr="00CA0217" w14:paraId="0C73F46B" w14:textId="77777777" w:rsidTr="00A65950">
        <w:tc>
          <w:tcPr>
            <w:tcW w:w="912" w:type="pct"/>
            <w:gridSpan w:val="2"/>
            <w:tcBorders>
              <w:top w:val="dotted" w:sz="4" w:space="0" w:color="auto"/>
              <w:bottom w:val="dotted" w:sz="4" w:space="0" w:color="auto"/>
              <w:right w:val="dotted" w:sz="4" w:space="0" w:color="auto"/>
            </w:tcBorders>
            <w:vAlign w:val="center"/>
          </w:tcPr>
          <w:p w14:paraId="0104DF3D" w14:textId="77777777" w:rsidR="00A65950" w:rsidRDefault="00A65950" w:rsidP="00A65950">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32F4D52B" w14:textId="77777777" w:rsidR="00A65950" w:rsidRPr="00187C27" w:rsidRDefault="00A65950" w:rsidP="00A65950">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75A29A53" w14:textId="77777777" w:rsidR="00A65950" w:rsidRPr="00187C27" w:rsidRDefault="00A65950" w:rsidP="00A65950">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7A076756" w14:textId="77777777" w:rsidR="00A65950" w:rsidRDefault="00A65950" w:rsidP="00A65950">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14362C" w14:textId="77CC6D18" w:rsidR="00A65950" w:rsidRDefault="00A65950" w:rsidP="00A65950">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76EE70F" w14:textId="78823BF5" w:rsidR="00A65950" w:rsidRDefault="00A65950" w:rsidP="00A65950">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4A329AE" w14:textId="37432B27" w:rsidR="00A65950" w:rsidRDefault="00A65950" w:rsidP="00A65950">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282BC06" w14:textId="77777777" w:rsidR="00A65950" w:rsidRPr="00CA0217" w:rsidRDefault="00A65950" w:rsidP="00A65950">
            <w:pPr>
              <w:jc w:val="left"/>
              <w:rPr>
                <w:rFonts w:cs="Tahoma"/>
                <w:color w:val="000000"/>
                <w:sz w:val="16"/>
                <w:szCs w:val="16"/>
              </w:rPr>
            </w:pPr>
          </w:p>
        </w:tc>
      </w:tr>
      <w:tr w:rsidR="00A65950" w:rsidRPr="00CA0217" w14:paraId="0B6F966A" w14:textId="77777777" w:rsidTr="00A65950">
        <w:tc>
          <w:tcPr>
            <w:tcW w:w="912" w:type="pct"/>
            <w:gridSpan w:val="2"/>
            <w:tcBorders>
              <w:top w:val="dotted" w:sz="4" w:space="0" w:color="auto"/>
              <w:bottom w:val="dotted" w:sz="4" w:space="0" w:color="auto"/>
              <w:right w:val="dotted" w:sz="4" w:space="0" w:color="auto"/>
            </w:tcBorders>
            <w:vAlign w:val="center"/>
          </w:tcPr>
          <w:p w14:paraId="5774763A" w14:textId="77777777" w:rsidR="00A65950" w:rsidRPr="00F639D9" w:rsidRDefault="00A65950" w:rsidP="00A65950">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9E8623E" w14:textId="77777777" w:rsidR="00A65950" w:rsidRPr="00187C27" w:rsidRDefault="00A65950" w:rsidP="00A65950">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530DAFD3" w14:textId="77777777" w:rsidR="00A65950" w:rsidRDefault="00A65950" w:rsidP="00A65950">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4F1F208C" w14:textId="77777777" w:rsidR="00A65950" w:rsidRDefault="00A65950" w:rsidP="00A65950">
            <w:pPr>
              <w:jc w:val="left"/>
              <w:rPr>
                <w:sz w:val="16"/>
                <w:szCs w:val="16"/>
              </w:rPr>
            </w:pPr>
            <w:r>
              <w:rPr>
                <w:sz w:val="16"/>
                <w:szCs w:val="16"/>
              </w:rPr>
              <w:t>Vi sono barriere architettoniche che non consentono l’accesso a lavoratori con disabilità motoria.</w:t>
            </w:r>
          </w:p>
          <w:p w14:paraId="74FCD414" w14:textId="6AA51E59" w:rsidR="00A65950" w:rsidRPr="00EB77A7" w:rsidRDefault="00A65950" w:rsidP="00A65950">
            <w:pPr>
              <w:jc w:val="left"/>
              <w:rPr>
                <w:sz w:val="16"/>
                <w:szCs w:val="16"/>
              </w:rPr>
            </w:pPr>
            <w:r w:rsidRPr="00EB77A7">
              <w:rPr>
                <w:sz w:val="16"/>
                <w:szCs w:val="16"/>
              </w:rPr>
              <w:t xml:space="preserve">Qualora se ne presentasse la necessità, gli spazi </w:t>
            </w:r>
            <w:proofErr w:type="gramStart"/>
            <w:r w:rsidRPr="00EB77A7">
              <w:rPr>
                <w:sz w:val="16"/>
                <w:szCs w:val="16"/>
              </w:rPr>
              <w:t>possono essere opportunamente adeguati</w:t>
            </w:r>
            <w:proofErr w:type="gramEnd"/>
            <w:r w:rsidRPr="00EB77A7">
              <w:rPr>
                <w:sz w:val="16"/>
                <w:szCs w:val="16"/>
              </w:rPr>
              <w:t xml:space="preserv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2260EE31" w14:textId="4577DA24" w:rsidR="00A65950" w:rsidRDefault="00A65950" w:rsidP="00A65950">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B9E8911" w14:textId="5469A986" w:rsidR="00A65950" w:rsidRDefault="00A65950" w:rsidP="00A65950">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BFD4505" w14:textId="39B5A086" w:rsidR="00A65950" w:rsidRDefault="00A65950" w:rsidP="00A65950">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503BCD2" w14:textId="75A8E934" w:rsidR="00A65950" w:rsidRDefault="00A65950" w:rsidP="00A65950">
            <w:pPr>
              <w:jc w:val="left"/>
              <w:rPr>
                <w:rFonts w:cs="Tahoma"/>
                <w:color w:val="000000"/>
                <w:sz w:val="16"/>
                <w:szCs w:val="16"/>
              </w:rPr>
            </w:pPr>
            <w:r w:rsidRPr="002B2D1D">
              <w:rPr>
                <w:rFonts w:cs="Tahoma"/>
                <w:color w:val="000000"/>
                <w:sz w:val="16"/>
                <w:szCs w:val="16"/>
              </w:rPr>
              <w:t>Nella sede non sono presenti lavoratori con disabilità motoria</w:t>
            </w:r>
          </w:p>
        </w:tc>
      </w:tr>
      <w:tr w:rsidR="00EB77A7" w:rsidRPr="00CA0217" w14:paraId="7C53465C" w14:textId="77777777" w:rsidTr="00EB77A7">
        <w:tc>
          <w:tcPr>
            <w:tcW w:w="912" w:type="pct"/>
            <w:gridSpan w:val="2"/>
            <w:tcBorders>
              <w:top w:val="dotted" w:sz="4" w:space="0" w:color="auto"/>
              <w:bottom w:val="dotted" w:sz="4" w:space="0" w:color="auto"/>
              <w:right w:val="dotted" w:sz="4" w:space="0" w:color="auto"/>
            </w:tcBorders>
            <w:vAlign w:val="center"/>
          </w:tcPr>
          <w:p w14:paraId="52EA16FB" w14:textId="77777777" w:rsidR="00EB77A7" w:rsidRPr="00F639D9" w:rsidRDefault="00EB77A7" w:rsidP="00EB77A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980770B" w14:textId="77777777" w:rsidR="00EB77A7" w:rsidRPr="000D3A57" w:rsidRDefault="00EB77A7" w:rsidP="00EB77A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5063D55C" w14:textId="77777777" w:rsidR="00EB77A7" w:rsidRPr="000D3A57" w:rsidRDefault="00EB77A7" w:rsidP="00EB77A7">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20FD07B6" w14:textId="77777777" w:rsidR="00EB77A7" w:rsidRDefault="00EB77A7" w:rsidP="00EB77A7">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261D8A11" w14:textId="715D29E7" w:rsidR="00EB77A7" w:rsidRDefault="00EB77A7" w:rsidP="00EB77A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6466373" w14:textId="77777777" w:rsidR="00EB77A7" w:rsidRDefault="00EB77A7" w:rsidP="00EB77A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62123C" w14:textId="6CE8B1D5" w:rsidR="00EB77A7" w:rsidRDefault="00EB77A7" w:rsidP="00EB77A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8869E5" w14:textId="202538FA" w:rsidR="00EB77A7" w:rsidRPr="00CA0217" w:rsidRDefault="00EB77A7" w:rsidP="00EB77A7">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EB77A7" w:rsidRPr="00B33AEE" w14:paraId="077A8179" w14:textId="77777777" w:rsidTr="00EB77A7">
        <w:tc>
          <w:tcPr>
            <w:tcW w:w="184" w:type="pct"/>
            <w:tcBorders>
              <w:bottom w:val="single" w:sz="4" w:space="0" w:color="auto"/>
            </w:tcBorders>
            <w:shd w:val="clear" w:color="auto" w:fill="BFBFBF" w:themeFill="background1" w:themeFillShade="BF"/>
          </w:tcPr>
          <w:p w14:paraId="21BF4543" w14:textId="77777777" w:rsidR="00EB77A7" w:rsidRDefault="00EB77A7" w:rsidP="00EB77A7">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41D0EF56" w14:textId="77777777" w:rsidR="00EB77A7" w:rsidRDefault="00EB77A7" w:rsidP="00EB77A7">
            <w:pPr>
              <w:autoSpaceDE w:val="0"/>
              <w:ind w:left="-64" w:right="-108"/>
              <w:jc w:val="left"/>
              <w:rPr>
                <w:rFonts w:cs="Tahoma"/>
                <w:b/>
                <w:color w:val="000000"/>
                <w:sz w:val="22"/>
                <w:szCs w:val="16"/>
              </w:rPr>
            </w:pPr>
            <w:r>
              <w:rPr>
                <w:rFonts w:cs="Tahoma"/>
                <w:b/>
                <w:color w:val="000000"/>
                <w:sz w:val="22"/>
                <w:szCs w:val="16"/>
              </w:rPr>
              <w:t>FATTORI ORGANIZZATIVI</w:t>
            </w:r>
          </w:p>
        </w:tc>
      </w:tr>
      <w:tr w:rsidR="00EB77A7" w:rsidRPr="00CA0217" w14:paraId="6D8D4DA6" w14:textId="77777777" w:rsidTr="00EB77A7">
        <w:trPr>
          <w:trHeight w:val="151"/>
        </w:trPr>
        <w:tc>
          <w:tcPr>
            <w:tcW w:w="912" w:type="pct"/>
            <w:gridSpan w:val="2"/>
            <w:tcBorders>
              <w:bottom w:val="dotted" w:sz="4" w:space="0" w:color="auto"/>
              <w:right w:val="dotted" w:sz="4" w:space="0" w:color="auto"/>
            </w:tcBorders>
            <w:vAlign w:val="center"/>
          </w:tcPr>
          <w:p w14:paraId="01C5C086" w14:textId="77777777" w:rsidR="00EB77A7" w:rsidRDefault="00EB77A7" w:rsidP="00EB77A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A7785AF" w14:textId="77777777" w:rsidR="00EB77A7" w:rsidRDefault="00EB77A7" w:rsidP="00EB77A7">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76505C78" w14:textId="77777777" w:rsidR="00EB77A7" w:rsidRPr="002D0292" w:rsidRDefault="00EB77A7" w:rsidP="00EB77A7">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03F86CE5" w14:textId="77777777" w:rsidR="00EB77A7" w:rsidRPr="00B27BF1" w:rsidRDefault="00EB77A7" w:rsidP="00EB77A7">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6C76460F" w14:textId="77777777" w:rsidR="00EB77A7" w:rsidRPr="00F074C3" w:rsidRDefault="00EB77A7" w:rsidP="00EB77A7">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06AA87C" w14:textId="77777777" w:rsidR="00EB77A7" w:rsidRPr="00F074C3" w:rsidRDefault="00EB77A7" w:rsidP="00EB77A7">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66CE5A69" w14:textId="77777777" w:rsidR="00EB77A7" w:rsidRPr="00F074C3" w:rsidRDefault="00EB77A7" w:rsidP="00EB77A7">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56F6549" w14:textId="77777777" w:rsidR="00EB77A7" w:rsidRPr="00CA0217" w:rsidRDefault="00EB77A7" w:rsidP="00EB77A7">
            <w:pPr>
              <w:jc w:val="left"/>
              <w:rPr>
                <w:rFonts w:cs="Tahoma"/>
                <w:color w:val="000000"/>
                <w:sz w:val="16"/>
                <w:szCs w:val="16"/>
              </w:rPr>
            </w:pPr>
            <w:r>
              <w:rPr>
                <w:rFonts w:cs="Tahoma"/>
                <w:color w:val="000000"/>
                <w:sz w:val="16"/>
                <w:szCs w:val="16"/>
              </w:rPr>
              <w:t>vedere documento Master</w:t>
            </w:r>
          </w:p>
        </w:tc>
      </w:tr>
      <w:tr w:rsidR="00EB77A7" w:rsidRPr="00CA0217" w14:paraId="09AEB658" w14:textId="77777777" w:rsidTr="00EB77A7">
        <w:trPr>
          <w:trHeight w:val="151"/>
        </w:trPr>
        <w:tc>
          <w:tcPr>
            <w:tcW w:w="912" w:type="pct"/>
            <w:gridSpan w:val="2"/>
            <w:tcBorders>
              <w:top w:val="dotted" w:sz="4" w:space="0" w:color="auto"/>
              <w:right w:val="dotted" w:sz="4" w:space="0" w:color="auto"/>
            </w:tcBorders>
            <w:vAlign w:val="center"/>
          </w:tcPr>
          <w:p w14:paraId="60E8D8FB" w14:textId="77777777" w:rsidR="00EB77A7" w:rsidRPr="00785211" w:rsidRDefault="00EB77A7" w:rsidP="00EB77A7">
            <w:pPr>
              <w:jc w:val="left"/>
              <w:rPr>
                <w:rFonts w:cs="Tahoma"/>
                <w:color w:val="000000"/>
                <w:sz w:val="16"/>
                <w:szCs w:val="16"/>
              </w:rPr>
            </w:pPr>
            <w:r>
              <w:rPr>
                <w:rFonts w:cs="Tahoma"/>
                <w:color w:val="000000"/>
                <w:sz w:val="16"/>
                <w:szCs w:val="16"/>
              </w:rPr>
              <w:lastRenderedPageBreak/>
              <w:t>Mobbing</w:t>
            </w:r>
          </w:p>
        </w:tc>
        <w:tc>
          <w:tcPr>
            <w:tcW w:w="486" w:type="pct"/>
            <w:tcBorders>
              <w:top w:val="dotted" w:sz="4" w:space="0" w:color="auto"/>
              <w:left w:val="dotted" w:sz="4" w:space="0" w:color="auto"/>
              <w:right w:val="dotted" w:sz="4" w:space="0" w:color="auto"/>
            </w:tcBorders>
            <w:vAlign w:val="center"/>
          </w:tcPr>
          <w:p w14:paraId="5FD902CD" w14:textId="77777777" w:rsidR="00EB77A7" w:rsidRPr="00F074C3" w:rsidRDefault="00EB77A7" w:rsidP="00EB77A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234D68B6" w14:textId="77777777" w:rsidR="00EB77A7" w:rsidRPr="00763BA6" w:rsidRDefault="00EB77A7" w:rsidP="00EB77A7">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6BB6D9B8" w14:textId="77777777" w:rsidR="00EB77A7" w:rsidRDefault="00EB77A7" w:rsidP="00EB77A7">
            <w:pPr>
              <w:rPr>
                <w:sz w:val="16"/>
                <w:szCs w:val="16"/>
              </w:rPr>
            </w:pPr>
          </w:p>
        </w:tc>
        <w:tc>
          <w:tcPr>
            <w:tcW w:w="92" w:type="pct"/>
            <w:tcBorders>
              <w:top w:val="dotted" w:sz="4" w:space="0" w:color="auto"/>
              <w:left w:val="dotted" w:sz="4" w:space="0" w:color="auto"/>
              <w:right w:val="dotted" w:sz="4" w:space="0" w:color="auto"/>
            </w:tcBorders>
            <w:vAlign w:val="center"/>
          </w:tcPr>
          <w:p w14:paraId="60CB4C3F" w14:textId="77777777" w:rsidR="00EB77A7" w:rsidRPr="00F074C3" w:rsidRDefault="00EB77A7" w:rsidP="00EB77A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7238F602" w14:textId="77777777" w:rsidR="00EB77A7" w:rsidRPr="00F074C3" w:rsidRDefault="00EB77A7" w:rsidP="00EB77A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0E42A4DD" w14:textId="77777777" w:rsidR="00EB77A7" w:rsidRPr="00F074C3" w:rsidRDefault="00EB77A7" w:rsidP="00EB77A7">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2DBB68C2" w14:textId="77777777" w:rsidR="00EB77A7" w:rsidRDefault="00EB77A7" w:rsidP="00EB77A7">
            <w:pPr>
              <w:jc w:val="left"/>
              <w:rPr>
                <w:rFonts w:cs="Tahoma"/>
                <w:color w:val="000000"/>
                <w:sz w:val="16"/>
                <w:szCs w:val="16"/>
              </w:rPr>
            </w:pPr>
            <w:r>
              <w:rPr>
                <w:rFonts w:cs="Tahoma"/>
                <w:color w:val="000000"/>
                <w:sz w:val="16"/>
                <w:szCs w:val="16"/>
              </w:rPr>
              <w:t>vedere documento Master</w:t>
            </w:r>
          </w:p>
        </w:tc>
      </w:tr>
      <w:tr w:rsidR="00EB77A7" w:rsidRPr="00B33AEE" w14:paraId="47457EA8" w14:textId="77777777" w:rsidTr="00EB77A7">
        <w:tc>
          <w:tcPr>
            <w:tcW w:w="184" w:type="pct"/>
            <w:tcBorders>
              <w:bottom w:val="single" w:sz="4" w:space="0" w:color="auto"/>
            </w:tcBorders>
            <w:shd w:val="clear" w:color="auto" w:fill="BFBFBF" w:themeFill="background1" w:themeFillShade="BF"/>
          </w:tcPr>
          <w:p w14:paraId="0E95F59C" w14:textId="77777777" w:rsidR="00EB77A7" w:rsidRDefault="00EB77A7" w:rsidP="00EB77A7">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29FC1885" w14:textId="77777777" w:rsidR="00EB77A7" w:rsidRDefault="00EB77A7" w:rsidP="00EB77A7">
            <w:pPr>
              <w:autoSpaceDE w:val="0"/>
              <w:ind w:left="-64" w:right="-108"/>
              <w:jc w:val="left"/>
              <w:rPr>
                <w:rFonts w:cs="Tahoma"/>
                <w:b/>
                <w:color w:val="000000"/>
                <w:sz w:val="22"/>
                <w:szCs w:val="16"/>
              </w:rPr>
            </w:pPr>
            <w:r>
              <w:rPr>
                <w:rFonts w:cs="Tahoma"/>
                <w:b/>
                <w:color w:val="000000"/>
                <w:sz w:val="22"/>
                <w:szCs w:val="16"/>
              </w:rPr>
              <w:t>AGENTI FISICI</w:t>
            </w:r>
          </w:p>
        </w:tc>
      </w:tr>
      <w:tr w:rsidR="00EB77A7" w:rsidRPr="00CA0217" w14:paraId="5461EFD1" w14:textId="77777777" w:rsidTr="00EB77A7">
        <w:tc>
          <w:tcPr>
            <w:tcW w:w="912" w:type="pct"/>
            <w:gridSpan w:val="2"/>
            <w:tcBorders>
              <w:bottom w:val="dotted" w:sz="4" w:space="0" w:color="auto"/>
              <w:right w:val="dotted" w:sz="4" w:space="0" w:color="auto"/>
            </w:tcBorders>
            <w:vAlign w:val="center"/>
          </w:tcPr>
          <w:p w14:paraId="5018D2CA" w14:textId="77777777" w:rsidR="00EB77A7" w:rsidRPr="00BA4231" w:rsidRDefault="00EB77A7" w:rsidP="00EB77A7">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635B6E77" w14:textId="77777777" w:rsidR="00EB77A7" w:rsidRDefault="00EB77A7" w:rsidP="00EB77A7">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45A9B853" w14:textId="77777777" w:rsidR="00EB77A7" w:rsidRPr="003030DA" w:rsidRDefault="00EB77A7" w:rsidP="00EB77A7">
            <w:pPr>
              <w:jc w:val="left"/>
              <w:rPr>
                <w:rFonts w:cs="Tahoma"/>
                <w:color w:val="000000"/>
                <w:sz w:val="16"/>
                <w:szCs w:val="16"/>
              </w:rPr>
            </w:pPr>
            <w:r>
              <w:rPr>
                <w:rFonts w:cs="Tahoma"/>
                <w:color w:val="000000"/>
                <w:sz w:val="16"/>
                <w:szCs w:val="16"/>
              </w:rPr>
              <w:t>Ipoacusia</w:t>
            </w:r>
          </w:p>
          <w:p w14:paraId="1B1133FA" w14:textId="77777777" w:rsidR="00EB77A7" w:rsidRPr="003030DA" w:rsidRDefault="00EB77A7" w:rsidP="00EB77A7">
            <w:pPr>
              <w:jc w:val="left"/>
              <w:rPr>
                <w:rFonts w:cs="Tahoma"/>
                <w:color w:val="000000"/>
                <w:sz w:val="16"/>
                <w:szCs w:val="16"/>
              </w:rPr>
            </w:pPr>
            <w:r w:rsidRPr="003030DA">
              <w:rPr>
                <w:rFonts w:cs="Tahoma"/>
                <w:color w:val="000000"/>
                <w:sz w:val="16"/>
                <w:szCs w:val="16"/>
              </w:rPr>
              <w:t xml:space="preserve">Difficoltà di comunicazione </w:t>
            </w:r>
          </w:p>
          <w:p w14:paraId="7E03BFE7" w14:textId="77777777" w:rsidR="00EB77A7" w:rsidRPr="003030DA" w:rsidRDefault="00EB77A7" w:rsidP="00EB77A7">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70E6090F" w14:textId="3B6EE2FC" w:rsidR="00EB77A7" w:rsidRDefault="00EB77A7" w:rsidP="00EB77A7">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638B0991" w14:textId="77777777" w:rsidR="00EB77A7" w:rsidRDefault="00EB77A7" w:rsidP="00EB77A7">
            <w:pPr>
              <w:jc w:val="left"/>
              <w:rPr>
                <w:rFonts w:cs="Tahoma"/>
                <w:color w:val="000000"/>
                <w:sz w:val="16"/>
                <w:szCs w:val="16"/>
              </w:rPr>
            </w:pPr>
          </w:p>
          <w:p w14:paraId="67FAF875" w14:textId="77777777" w:rsidR="00EB77A7" w:rsidRPr="00534461" w:rsidRDefault="00EB77A7" w:rsidP="00EB77A7">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221A9937" w14:textId="77777777" w:rsidR="00EB77A7" w:rsidRPr="00F074C3" w:rsidRDefault="00EB77A7" w:rsidP="00EB77A7">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1749E5B" w14:textId="77777777" w:rsidR="00EB77A7" w:rsidRPr="00F074C3" w:rsidRDefault="00EB77A7" w:rsidP="00EB77A7">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1EBFEEC" w14:textId="77777777" w:rsidR="00EB77A7" w:rsidRPr="00F074C3" w:rsidRDefault="00EB77A7" w:rsidP="00EB77A7">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01091471" w14:textId="2806ABB3" w:rsidR="00EB77A7" w:rsidRPr="00A40F78" w:rsidRDefault="00EB77A7" w:rsidP="00EB77A7">
            <w:pPr>
              <w:jc w:val="left"/>
              <w:rPr>
                <w:rFonts w:cs="Tahoma"/>
                <w:sz w:val="16"/>
                <w:szCs w:val="16"/>
              </w:rPr>
            </w:pPr>
          </w:p>
        </w:tc>
      </w:tr>
      <w:tr w:rsidR="00A65950" w:rsidRPr="00CA0217" w14:paraId="5429711C" w14:textId="77777777" w:rsidTr="00A65950">
        <w:tc>
          <w:tcPr>
            <w:tcW w:w="912" w:type="pct"/>
            <w:gridSpan w:val="2"/>
            <w:tcBorders>
              <w:top w:val="dotted" w:sz="4" w:space="0" w:color="auto"/>
              <w:bottom w:val="dotted" w:sz="4" w:space="0" w:color="auto"/>
              <w:right w:val="dotted" w:sz="4" w:space="0" w:color="auto"/>
            </w:tcBorders>
            <w:vAlign w:val="center"/>
          </w:tcPr>
          <w:p w14:paraId="4C3A0AAE" w14:textId="77777777" w:rsidR="00A65950" w:rsidRDefault="00A65950" w:rsidP="00A65950">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69B88DC6" w14:textId="77777777" w:rsidR="00A65950" w:rsidRPr="00F074C3" w:rsidRDefault="00A65950" w:rsidP="00A65950">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23D997" w14:textId="77777777" w:rsidR="00A65950" w:rsidRDefault="00A65950" w:rsidP="00A65950">
            <w:pPr>
              <w:jc w:val="left"/>
              <w:rPr>
                <w:sz w:val="16"/>
                <w:szCs w:val="16"/>
              </w:rPr>
            </w:pPr>
            <w:r>
              <w:rPr>
                <w:sz w:val="16"/>
                <w:szCs w:val="16"/>
                <w:u w:val="single"/>
              </w:rPr>
              <w:t>Per sistema mano-braccio</w:t>
            </w:r>
            <w:r>
              <w:rPr>
                <w:sz w:val="16"/>
                <w:szCs w:val="16"/>
              </w:rPr>
              <w:t>: rischi di disturbi vascolari, osteoarticolari, neurologici o muscolari</w:t>
            </w:r>
          </w:p>
          <w:p w14:paraId="425F6EF1" w14:textId="77777777" w:rsidR="00A65950" w:rsidRDefault="00A65950" w:rsidP="00A65950">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622FDB68" w14:textId="77777777" w:rsidR="00A65950" w:rsidRPr="00534461" w:rsidRDefault="00A65950" w:rsidP="00A65950">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61010609" w14:textId="73D9D878" w:rsidR="00A65950" w:rsidRDefault="00A65950" w:rsidP="00A65950">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517EA0" w14:textId="7EF80476" w:rsidR="00A65950" w:rsidRDefault="00A65950" w:rsidP="00A65950">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473CDE3" w14:textId="47A54054" w:rsidR="00A65950" w:rsidRDefault="00A65950" w:rsidP="00A65950">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9AE70C8" w14:textId="77777777" w:rsidR="00A65950" w:rsidRPr="00CA0217" w:rsidRDefault="00A65950" w:rsidP="00A65950">
            <w:pPr>
              <w:jc w:val="left"/>
              <w:rPr>
                <w:rFonts w:cs="Tahoma"/>
                <w:color w:val="000000"/>
                <w:sz w:val="16"/>
                <w:szCs w:val="16"/>
              </w:rPr>
            </w:pPr>
          </w:p>
        </w:tc>
      </w:tr>
      <w:tr w:rsidR="00EB77A7" w:rsidRPr="00CA0217" w14:paraId="744EE75C" w14:textId="77777777" w:rsidTr="00EB77A7">
        <w:tc>
          <w:tcPr>
            <w:tcW w:w="912" w:type="pct"/>
            <w:gridSpan w:val="2"/>
            <w:tcBorders>
              <w:top w:val="dotted" w:sz="4" w:space="0" w:color="auto"/>
              <w:bottom w:val="dotted" w:sz="4" w:space="0" w:color="auto"/>
              <w:right w:val="dotted" w:sz="4" w:space="0" w:color="auto"/>
            </w:tcBorders>
            <w:vAlign w:val="center"/>
          </w:tcPr>
          <w:p w14:paraId="54E531D0" w14:textId="77777777" w:rsidR="00EB77A7" w:rsidRPr="00BA4231" w:rsidRDefault="00EB77A7" w:rsidP="00EB77A7">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77B4CEF4" w14:textId="77777777" w:rsidR="00EB77A7" w:rsidRDefault="00EB77A7" w:rsidP="00EB77A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6E745109" w14:textId="77777777" w:rsidR="00EB77A7" w:rsidRPr="00F639D9" w:rsidRDefault="00EB77A7" w:rsidP="00EB77A7">
            <w:pPr>
              <w:jc w:val="left"/>
              <w:rPr>
                <w:sz w:val="16"/>
                <w:szCs w:val="16"/>
              </w:rPr>
            </w:pPr>
            <w:r w:rsidRPr="00F639D9">
              <w:rPr>
                <w:sz w:val="16"/>
                <w:szCs w:val="16"/>
              </w:rPr>
              <w:t>Rischi per la salute e la sicurezza derivanti dall'esposizione ai campi elettromagnetici (da 0 Hz a 300 GHz).</w:t>
            </w:r>
          </w:p>
          <w:p w14:paraId="7F55C3C5" w14:textId="77777777" w:rsidR="00EB77A7" w:rsidRPr="00F639D9" w:rsidRDefault="00EB77A7" w:rsidP="00EB77A7">
            <w:pPr>
              <w:jc w:val="left"/>
              <w:rPr>
                <w:rFonts w:cs="Tahoma"/>
                <w:sz w:val="16"/>
                <w:szCs w:val="16"/>
              </w:rPr>
            </w:pPr>
            <w:r w:rsidRPr="00F639D9">
              <w:rPr>
                <w:rFonts w:cs="Tahoma"/>
                <w:sz w:val="16"/>
                <w:szCs w:val="16"/>
              </w:rPr>
              <w:t>Assorbimento di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1317B2C3" w14:textId="22F5B6D0" w:rsidR="00EB77A7" w:rsidRPr="009B70E4" w:rsidRDefault="00EB77A7" w:rsidP="00EB77A7">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F31A66E" w14:textId="77777777" w:rsidR="00EB77A7" w:rsidRPr="001736F6" w:rsidRDefault="00EB77A7" w:rsidP="00EB77A7">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7ECA774A" w14:textId="77777777" w:rsidR="00EB77A7" w:rsidRPr="009B70E4" w:rsidRDefault="00EB77A7" w:rsidP="00EB77A7">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384F4DF7" w14:textId="77777777" w:rsidR="00EB77A7" w:rsidRPr="00F074C3" w:rsidRDefault="00EB77A7" w:rsidP="00EB77A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56ECEC7" w14:textId="77777777" w:rsidR="00EB77A7" w:rsidRPr="00F074C3" w:rsidRDefault="00EB77A7" w:rsidP="00EB77A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FF7E2A" w14:textId="77777777" w:rsidR="00EB77A7" w:rsidRPr="00F074C3" w:rsidRDefault="00EB77A7" w:rsidP="00EB77A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297CAE0" w14:textId="77777777" w:rsidR="00EB77A7" w:rsidRPr="00CA0217" w:rsidRDefault="00EB77A7" w:rsidP="00EB77A7">
            <w:pPr>
              <w:jc w:val="left"/>
              <w:rPr>
                <w:rFonts w:cs="Tahoma"/>
                <w:color w:val="000000"/>
                <w:sz w:val="16"/>
                <w:szCs w:val="16"/>
              </w:rPr>
            </w:pPr>
          </w:p>
        </w:tc>
      </w:tr>
      <w:tr w:rsidR="00EB77A7" w:rsidRPr="00CA0217" w14:paraId="10C5E857" w14:textId="77777777" w:rsidTr="00EB77A7">
        <w:tc>
          <w:tcPr>
            <w:tcW w:w="912" w:type="pct"/>
            <w:gridSpan w:val="2"/>
            <w:tcBorders>
              <w:top w:val="dotted" w:sz="4" w:space="0" w:color="auto"/>
              <w:bottom w:val="dotted" w:sz="4" w:space="0" w:color="auto"/>
              <w:right w:val="dotted" w:sz="4" w:space="0" w:color="auto"/>
            </w:tcBorders>
            <w:vAlign w:val="center"/>
          </w:tcPr>
          <w:p w14:paraId="120EBB85" w14:textId="77777777" w:rsidR="00EB77A7" w:rsidRPr="00353F0A" w:rsidRDefault="00EB77A7" w:rsidP="00EB77A7">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5A3CA3F9" w14:textId="77777777" w:rsidR="00EB77A7" w:rsidRPr="00353F0A" w:rsidRDefault="00EB77A7" w:rsidP="00EB77A7">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636B6C4F" w14:textId="77777777" w:rsidR="00EB77A7" w:rsidRPr="00353F0A" w:rsidRDefault="00EB77A7" w:rsidP="00EB77A7">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2B26FF46" w14:textId="77777777" w:rsidR="00EB77A7" w:rsidRDefault="00EB77A7" w:rsidP="00EB77A7">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121BDB7A" w14:textId="77777777" w:rsidR="00EB77A7" w:rsidRPr="00534461" w:rsidRDefault="00EB77A7" w:rsidP="00EB77A7">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51BF8FE4" w14:textId="77777777" w:rsidR="00EB77A7" w:rsidRPr="00F074C3" w:rsidRDefault="00EB77A7" w:rsidP="00EB77A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FFFCFD" w14:textId="77777777" w:rsidR="00EB77A7" w:rsidRPr="00F074C3" w:rsidRDefault="00EB77A7" w:rsidP="00EB77A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399439C" w14:textId="77777777" w:rsidR="00EB77A7" w:rsidRPr="00F074C3" w:rsidRDefault="00EB77A7" w:rsidP="00EB77A7">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9C39F5F" w14:textId="77777777" w:rsidR="00EB77A7" w:rsidRPr="00CA0217" w:rsidRDefault="00EB77A7" w:rsidP="00EB77A7">
            <w:pPr>
              <w:jc w:val="left"/>
              <w:rPr>
                <w:rFonts w:cs="Tahoma"/>
                <w:color w:val="000000"/>
                <w:sz w:val="16"/>
                <w:szCs w:val="16"/>
              </w:rPr>
            </w:pPr>
          </w:p>
        </w:tc>
      </w:tr>
      <w:tr w:rsidR="00A65950" w:rsidRPr="00CA0217" w14:paraId="474CD2D0" w14:textId="77777777" w:rsidTr="00A65950">
        <w:tc>
          <w:tcPr>
            <w:tcW w:w="912" w:type="pct"/>
            <w:gridSpan w:val="2"/>
            <w:tcBorders>
              <w:top w:val="dotted" w:sz="4" w:space="0" w:color="auto"/>
              <w:bottom w:val="dotted" w:sz="4" w:space="0" w:color="auto"/>
              <w:right w:val="dotted" w:sz="4" w:space="0" w:color="auto"/>
            </w:tcBorders>
            <w:vAlign w:val="center"/>
          </w:tcPr>
          <w:p w14:paraId="136F0981" w14:textId="77777777" w:rsidR="00A65950" w:rsidRPr="00B27BF1" w:rsidRDefault="00A65950" w:rsidP="00A65950">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25CC60AC" w14:textId="77777777" w:rsidR="00A65950" w:rsidRPr="00F074C3" w:rsidRDefault="00A65950" w:rsidP="00A65950">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CA572EA" w14:textId="77777777" w:rsidR="00A65950" w:rsidRDefault="00A65950" w:rsidP="00A65950">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623638F9" w14:textId="77777777" w:rsidR="00A65950" w:rsidRPr="00534461" w:rsidRDefault="00A65950" w:rsidP="00A6595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5348A9D" w14:textId="5142BEF3" w:rsidR="00A65950" w:rsidRPr="00F074C3" w:rsidRDefault="00A65950" w:rsidP="00A65950">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BB680ED" w14:textId="256DE806" w:rsidR="00A65950" w:rsidRPr="00F074C3" w:rsidRDefault="00A65950" w:rsidP="00A65950">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7CE06A" w14:textId="171730E6" w:rsidR="00A65950" w:rsidRPr="00F074C3" w:rsidRDefault="00A65950" w:rsidP="00A65950">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EA767FB" w14:textId="54EE52A8" w:rsidR="00A65950" w:rsidRPr="00A916C5" w:rsidRDefault="00A65950" w:rsidP="00A65950">
            <w:pPr>
              <w:jc w:val="left"/>
              <w:rPr>
                <w:rFonts w:cs="Tahoma"/>
                <w:color w:val="000000"/>
                <w:sz w:val="16"/>
                <w:szCs w:val="16"/>
                <w:highlight w:val="cyan"/>
              </w:rPr>
            </w:pPr>
          </w:p>
        </w:tc>
      </w:tr>
      <w:tr w:rsidR="00A65950" w:rsidRPr="00CA0217" w14:paraId="46531D19" w14:textId="77777777" w:rsidTr="00A65950">
        <w:tc>
          <w:tcPr>
            <w:tcW w:w="912" w:type="pct"/>
            <w:gridSpan w:val="2"/>
            <w:tcBorders>
              <w:top w:val="dotted" w:sz="4" w:space="0" w:color="auto"/>
              <w:bottom w:val="dotted" w:sz="4" w:space="0" w:color="auto"/>
              <w:right w:val="dotted" w:sz="4" w:space="0" w:color="auto"/>
            </w:tcBorders>
            <w:vAlign w:val="center"/>
          </w:tcPr>
          <w:p w14:paraId="69404C1A" w14:textId="77777777" w:rsidR="00A65950" w:rsidRDefault="00A65950" w:rsidP="00A65950">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62B479C7" w14:textId="77777777" w:rsidR="00A65950" w:rsidRPr="00F074C3" w:rsidRDefault="00A65950" w:rsidP="00A65950">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0B0BC8E" w14:textId="77777777" w:rsidR="00A65950" w:rsidRDefault="00A65950" w:rsidP="00A65950">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573E77B0" w14:textId="77777777" w:rsidR="00A65950" w:rsidRPr="00534461" w:rsidRDefault="00A65950" w:rsidP="00A6595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828E8E" w14:textId="0DB29700" w:rsidR="00A65950" w:rsidRPr="00F074C3" w:rsidRDefault="00A65950" w:rsidP="00A65950">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A39B7A" w14:textId="16719F71" w:rsidR="00A65950" w:rsidRPr="00F074C3" w:rsidRDefault="00A65950" w:rsidP="00A65950">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0907282" w14:textId="7EE86DEF" w:rsidR="00A65950" w:rsidRPr="00F074C3" w:rsidRDefault="00A65950" w:rsidP="00A65950">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085C13E" w14:textId="77777777" w:rsidR="00A65950" w:rsidRDefault="00A65950" w:rsidP="00A65950">
            <w:pPr>
              <w:jc w:val="left"/>
              <w:rPr>
                <w:rFonts w:cs="Tahoma"/>
                <w:color w:val="000000"/>
                <w:sz w:val="16"/>
                <w:szCs w:val="16"/>
              </w:rPr>
            </w:pPr>
            <w:r>
              <w:rPr>
                <w:rFonts w:cs="Tahoma"/>
                <w:color w:val="000000"/>
                <w:sz w:val="16"/>
                <w:szCs w:val="16"/>
              </w:rPr>
              <w:t>vedere documento Master</w:t>
            </w:r>
          </w:p>
        </w:tc>
      </w:tr>
      <w:tr w:rsidR="00EB77A7" w14:paraId="403D885A" w14:textId="77777777" w:rsidTr="00EB77A7">
        <w:tc>
          <w:tcPr>
            <w:tcW w:w="184" w:type="pct"/>
            <w:tcBorders>
              <w:bottom w:val="single" w:sz="4" w:space="0" w:color="auto"/>
            </w:tcBorders>
            <w:shd w:val="clear" w:color="auto" w:fill="BFBFBF" w:themeFill="background1" w:themeFillShade="BF"/>
          </w:tcPr>
          <w:p w14:paraId="7D901D0C" w14:textId="77777777" w:rsidR="00EB77A7" w:rsidRDefault="00EB77A7" w:rsidP="00EB77A7">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CB754D1" w14:textId="77777777" w:rsidR="00EB77A7" w:rsidRDefault="00EB77A7" w:rsidP="00EB77A7">
            <w:pPr>
              <w:autoSpaceDE w:val="0"/>
              <w:ind w:left="-64" w:right="-108"/>
              <w:jc w:val="left"/>
              <w:rPr>
                <w:rFonts w:cs="Tahoma"/>
                <w:b/>
                <w:color w:val="000000"/>
                <w:sz w:val="22"/>
                <w:szCs w:val="16"/>
              </w:rPr>
            </w:pPr>
            <w:r>
              <w:rPr>
                <w:rFonts w:cs="Tahoma"/>
                <w:b/>
                <w:color w:val="000000"/>
                <w:sz w:val="22"/>
                <w:szCs w:val="16"/>
              </w:rPr>
              <w:t>AGENTI CHIMICI E BIOLOGICI</w:t>
            </w:r>
          </w:p>
        </w:tc>
      </w:tr>
      <w:tr w:rsidR="00EB77A7" w:rsidRPr="00CA0217" w14:paraId="229FE388" w14:textId="77777777" w:rsidTr="00EB77A7">
        <w:tc>
          <w:tcPr>
            <w:tcW w:w="912" w:type="pct"/>
            <w:gridSpan w:val="2"/>
            <w:tcBorders>
              <w:top w:val="dotted" w:sz="4" w:space="0" w:color="auto"/>
              <w:bottom w:val="dotted" w:sz="4" w:space="0" w:color="auto"/>
              <w:right w:val="dotted" w:sz="4" w:space="0" w:color="auto"/>
            </w:tcBorders>
            <w:shd w:val="clear" w:color="auto" w:fill="auto"/>
            <w:vAlign w:val="center"/>
          </w:tcPr>
          <w:p w14:paraId="13A4C7E7" w14:textId="77777777" w:rsidR="00EB77A7" w:rsidRPr="00A06BBC" w:rsidRDefault="00EB77A7" w:rsidP="00EB77A7">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3395AF47" w14:textId="77777777" w:rsidR="00EB77A7" w:rsidRPr="00F074C3" w:rsidRDefault="00EB77A7" w:rsidP="00EB77A7">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1071FFC7" w14:textId="77777777" w:rsidR="00EB77A7" w:rsidRDefault="00EB77A7" w:rsidP="00EB77A7">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006E25A0" w14:textId="77777777" w:rsidR="00EB77A7" w:rsidRPr="00534461" w:rsidRDefault="00EB77A7" w:rsidP="00EB77A7">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1CA624AC" w14:textId="77777777" w:rsidR="00EB77A7" w:rsidRDefault="00EB77A7" w:rsidP="00EB77A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CD9A125" w14:textId="77777777" w:rsidR="00EB77A7" w:rsidRDefault="00EB77A7" w:rsidP="00EB77A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07D26F" w14:textId="77777777" w:rsidR="00EB77A7" w:rsidRDefault="00EB77A7" w:rsidP="00EB77A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B20C12F" w14:textId="77777777" w:rsidR="00EB77A7" w:rsidRPr="00CA0217" w:rsidRDefault="00EB77A7" w:rsidP="00EB77A7">
            <w:pPr>
              <w:jc w:val="left"/>
              <w:rPr>
                <w:rFonts w:cs="Tahoma"/>
                <w:color w:val="000000"/>
                <w:sz w:val="16"/>
                <w:szCs w:val="16"/>
              </w:rPr>
            </w:pPr>
          </w:p>
        </w:tc>
      </w:tr>
      <w:tr w:rsidR="00A65950" w:rsidRPr="004A50E2" w14:paraId="2F387424" w14:textId="77777777" w:rsidTr="00A65950">
        <w:tc>
          <w:tcPr>
            <w:tcW w:w="912" w:type="pct"/>
            <w:gridSpan w:val="2"/>
            <w:tcBorders>
              <w:top w:val="dotted" w:sz="4" w:space="0" w:color="auto"/>
              <w:bottom w:val="dotted" w:sz="4" w:space="0" w:color="auto"/>
              <w:right w:val="dotted" w:sz="4" w:space="0" w:color="auto"/>
            </w:tcBorders>
            <w:shd w:val="clear" w:color="auto" w:fill="auto"/>
            <w:vAlign w:val="center"/>
          </w:tcPr>
          <w:p w14:paraId="6AE8A41E" w14:textId="77777777" w:rsidR="00A65950" w:rsidRPr="00A06BBC" w:rsidRDefault="00A65950" w:rsidP="00A65950">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79ED14EF" w14:textId="77777777" w:rsidR="00A65950" w:rsidRPr="002B1A59" w:rsidRDefault="00A65950" w:rsidP="00A65950">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7490AFD" w14:textId="77777777" w:rsidR="00A65950" w:rsidRPr="002B1A59" w:rsidRDefault="00A65950" w:rsidP="00A65950">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6837509E" w14:textId="77777777" w:rsidR="00A65950" w:rsidRPr="004A50E2" w:rsidRDefault="00A65950" w:rsidP="00A65950">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D1CACE5" w14:textId="7C7B8579" w:rsidR="00A65950" w:rsidRPr="004A50E2" w:rsidRDefault="00A65950" w:rsidP="00A65950">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0218B75" w14:textId="29BC6A78" w:rsidR="00A65950" w:rsidRPr="004A50E2" w:rsidRDefault="00A65950" w:rsidP="00A65950">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EFDF2B" w14:textId="3C4D4CA5" w:rsidR="00A65950" w:rsidRPr="004A50E2" w:rsidRDefault="00A65950" w:rsidP="00A65950">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A516264" w14:textId="77777777" w:rsidR="00A65950" w:rsidRPr="004A50E2" w:rsidRDefault="00A65950" w:rsidP="00A65950">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65950" w:rsidRPr="004A50E2" w14:paraId="728360B4" w14:textId="77777777" w:rsidTr="00A65950">
        <w:tc>
          <w:tcPr>
            <w:tcW w:w="912" w:type="pct"/>
            <w:gridSpan w:val="2"/>
            <w:tcBorders>
              <w:top w:val="dotted" w:sz="4" w:space="0" w:color="auto"/>
              <w:bottom w:val="dotted" w:sz="4" w:space="0" w:color="auto"/>
              <w:right w:val="dotted" w:sz="4" w:space="0" w:color="auto"/>
            </w:tcBorders>
            <w:shd w:val="clear" w:color="auto" w:fill="auto"/>
            <w:vAlign w:val="center"/>
          </w:tcPr>
          <w:p w14:paraId="23CC4C71" w14:textId="77777777" w:rsidR="00A65950" w:rsidRPr="00A06BBC" w:rsidRDefault="00A65950" w:rsidP="00A65950">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F9D49D7" w14:textId="77777777" w:rsidR="00A65950" w:rsidRPr="002B1A59" w:rsidRDefault="00A65950" w:rsidP="00A65950">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0269F31" w14:textId="77777777" w:rsidR="00A65950" w:rsidRPr="002B1A59" w:rsidRDefault="00A65950" w:rsidP="00A65950">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4B5C56F" w14:textId="77777777" w:rsidR="00A65950" w:rsidRPr="004A50E2" w:rsidRDefault="00A65950" w:rsidP="00A65950">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C641ABA" w14:textId="7C82219E" w:rsidR="00A65950" w:rsidRPr="004A50E2" w:rsidRDefault="00A65950" w:rsidP="00A65950">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7622CE9" w14:textId="275095C6" w:rsidR="00A65950" w:rsidRPr="004A50E2" w:rsidRDefault="00A65950" w:rsidP="00A65950">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C61AA3B" w14:textId="598E8BA5" w:rsidR="00A65950" w:rsidRPr="004A50E2" w:rsidRDefault="00A65950" w:rsidP="00A65950">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C6D21" w14:textId="77777777" w:rsidR="00A65950" w:rsidRPr="004A50E2" w:rsidRDefault="00A65950" w:rsidP="00A65950">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65950" w14:paraId="0049A843" w14:textId="77777777" w:rsidTr="00A65950">
        <w:tc>
          <w:tcPr>
            <w:tcW w:w="912" w:type="pct"/>
            <w:gridSpan w:val="2"/>
            <w:tcBorders>
              <w:top w:val="dotted" w:sz="4" w:space="0" w:color="auto"/>
              <w:bottom w:val="dotted" w:sz="4" w:space="0" w:color="auto"/>
              <w:right w:val="dotted" w:sz="4" w:space="0" w:color="auto"/>
            </w:tcBorders>
            <w:shd w:val="clear" w:color="auto" w:fill="auto"/>
            <w:vAlign w:val="center"/>
          </w:tcPr>
          <w:p w14:paraId="3521D1CD" w14:textId="77777777" w:rsidR="00A65950" w:rsidRPr="00A06BBC" w:rsidRDefault="00A65950" w:rsidP="00A65950">
            <w:pPr>
              <w:jc w:val="left"/>
              <w:rPr>
                <w:rFonts w:cs="Tahoma"/>
                <w:color w:val="000000"/>
                <w:sz w:val="16"/>
                <w:szCs w:val="16"/>
              </w:rPr>
            </w:pPr>
            <w:r w:rsidRPr="00A06BBC">
              <w:rPr>
                <w:rFonts w:cs="Tahoma"/>
                <w:color w:val="000000"/>
                <w:sz w:val="16"/>
                <w:szCs w:val="16"/>
              </w:rPr>
              <w:lastRenderedPageBreak/>
              <w:t>Radon</w:t>
            </w:r>
          </w:p>
        </w:tc>
        <w:tc>
          <w:tcPr>
            <w:tcW w:w="486" w:type="pct"/>
            <w:tcBorders>
              <w:top w:val="dotted" w:sz="4" w:space="0" w:color="auto"/>
              <w:left w:val="dotted" w:sz="4" w:space="0" w:color="auto"/>
              <w:bottom w:val="dotted" w:sz="4" w:space="0" w:color="auto"/>
              <w:right w:val="dotted" w:sz="4" w:space="0" w:color="auto"/>
            </w:tcBorders>
            <w:vAlign w:val="center"/>
          </w:tcPr>
          <w:p w14:paraId="6D7A7B6A" w14:textId="77777777" w:rsidR="00A65950" w:rsidRPr="00F074C3" w:rsidRDefault="00A65950" w:rsidP="00A65950">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DD7876" w14:textId="77777777" w:rsidR="00A65950" w:rsidRDefault="00A65950" w:rsidP="00A65950">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61631085" w14:textId="25AC48E7" w:rsidR="00A65950" w:rsidRPr="00EB77A7" w:rsidRDefault="00A65950" w:rsidP="00A65950">
            <w:pPr>
              <w:jc w:val="left"/>
              <w:rPr>
                <w:rFonts w:cs="Tahoma"/>
                <w:sz w:val="16"/>
                <w:szCs w:val="16"/>
              </w:rPr>
            </w:pPr>
            <w:r w:rsidRPr="00EB77A7">
              <w:rPr>
                <w:rFonts w:cs="Tahoma"/>
                <w:sz w:val="16"/>
                <w:szCs w:val="16"/>
              </w:rPr>
              <w:t xml:space="preserve">La sede si trova al </w:t>
            </w:r>
            <w:proofErr w:type="gramStart"/>
            <w:r w:rsidRPr="00EB77A7">
              <w:rPr>
                <w:rFonts w:cs="Tahoma"/>
                <w:sz w:val="16"/>
                <w:szCs w:val="16"/>
              </w:rPr>
              <w:t>1°</w:t>
            </w:r>
            <w:proofErr w:type="gramEnd"/>
            <w:r w:rsidRPr="00EB77A7">
              <w:rPr>
                <w:rFonts w:cs="Tahoma"/>
                <w:sz w:val="16"/>
                <w:szCs w:val="16"/>
              </w:rPr>
              <w:t xml:space="preserve"> piano, senza locali di pertinenza ai piani interrati e/o terra; rischio non presente nell’attività.</w:t>
            </w:r>
          </w:p>
          <w:p w14:paraId="6070839A" w14:textId="5D759DF5" w:rsidR="00A65950" w:rsidRPr="00EB77A7" w:rsidRDefault="00A65950" w:rsidP="00A65950">
            <w:pPr>
              <w:jc w:val="left"/>
              <w:rPr>
                <w:rFonts w:cs="Tahoma"/>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7759B56" w14:textId="4E5E3221" w:rsidR="00A65950" w:rsidRPr="00F074C3" w:rsidRDefault="00A65950" w:rsidP="00A65950">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5D51DC3" w14:textId="76932CF3" w:rsidR="00A65950" w:rsidRPr="00F074C3" w:rsidRDefault="00A65950" w:rsidP="00A65950">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E3B4C7" w14:textId="6742A991" w:rsidR="00A65950" w:rsidRPr="00F074C3" w:rsidRDefault="00A65950" w:rsidP="00A65950">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0C8909CD" w14:textId="0439AA42" w:rsidR="00A65950" w:rsidRDefault="00A65950" w:rsidP="00A65950">
            <w:pPr>
              <w:jc w:val="left"/>
              <w:rPr>
                <w:rFonts w:cs="Tahoma"/>
                <w:color w:val="000000"/>
                <w:sz w:val="16"/>
                <w:szCs w:val="16"/>
              </w:rPr>
            </w:pPr>
          </w:p>
        </w:tc>
      </w:tr>
      <w:tr w:rsidR="00EB77A7" w14:paraId="3B9BC3F9" w14:textId="77777777" w:rsidTr="00EB77A7">
        <w:tc>
          <w:tcPr>
            <w:tcW w:w="912" w:type="pct"/>
            <w:gridSpan w:val="2"/>
            <w:tcBorders>
              <w:top w:val="dotted" w:sz="4" w:space="0" w:color="auto"/>
              <w:bottom w:val="dotted" w:sz="4" w:space="0" w:color="auto"/>
              <w:right w:val="dotted" w:sz="4" w:space="0" w:color="auto"/>
            </w:tcBorders>
            <w:shd w:val="clear" w:color="auto" w:fill="auto"/>
            <w:vAlign w:val="center"/>
          </w:tcPr>
          <w:p w14:paraId="24C8BAF4" w14:textId="77777777" w:rsidR="00EB77A7" w:rsidRPr="00A06BBC" w:rsidRDefault="00EB77A7" w:rsidP="00EB77A7">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43B8E75A" w14:textId="77777777" w:rsidR="00EB77A7" w:rsidRPr="00F074C3" w:rsidRDefault="00EB77A7" w:rsidP="00EB77A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7903F37" w14:textId="77777777" w:rsidR="00EB77A7" w:rsidRDefault="00EB77A7" w:rsidP="00EB77A7">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63D5DA73" w14:textId="77777777" w:rsidR="00EB77A7" w:rsidRDefault="00EB77A7" w:rsidP="00EB77A7">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E2A53D5" w14:textId="77777777" w:rsidR="00EB77A7" w:rsidRPr="006702B5" w:rsidRDefault="00EB77A7" w:rsidP="00EB77A7">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8DED4FD" w14:textId="77777777" w:rsidR="00EB77A7" w:rsidRPr="00F074C3" w:rsidRDefault="00EB77A7" w:rsidP="00EB77A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9DDA1B" w14:textId="77777777" w:rsidR="00EB77A7" w:rsidRPr="00F074C3" w:rsidRDefault="00EB77A7" w:rsidP="00EB77A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DC522BC" w14:textId="77777777" w:rsidR="00EB77A7" w:rsidRPr="00F074C3" w:rsidRDefault="00EB77A7" w:rsidP="00EB77A7">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ED279EA" w14:textId="77777777" w:rsidR="00EB77A7" w:rsidRDefault="00EB77A7" w:rsidP="00EB77A7">
            <w:pPr>
              <w:jc w:val="left"/>
              <w:rPr>
                <w:rFonts w:cs="Tahoma"/>
                <w:color w:val="000000"/>
                <w:sz w:val="16"/>
                <w:szCs w:val="16"/>
              </w:rPr>
            </w:pPr>
          </w:p>
        </w:tc>
      </w:tr>
      <w:tr w:rsidR="00EB77A7" w14:paraId="58054B82" w14:textId="77777777" w:rsidTr="00EB77A7">
        <w:tc>
          <w:tcPr>
            <w:tcW w:w="912" w:type="pct"/>
            <w:gridSpan w:val="2"/>
            <w:tcBorders>
              <w:top w:val="dotted" w:sz="4" w:space="0" w:color="auto"/>
              <w:bottom w:val="dotted" w:sz="4" w:space="0" w:color="auto"/>
              <w:right w:val="dotted" w:sz="4" w:space="0" w:color="auto"/>
            </w:tcBorders>
            <w:shd w:val="clear" w:color="auto" w:fill="auto"/>
            <w:vAlign w:val="center"/>
          </w:tcPr>
          <w:p w14:paraId="61BA099D" w14:textId="77777777" w:rsidR="00EB77A7" w:rsidRPr="00A06BBC" w:rsidRDefault="00EB77A7" w:rsidP="00EB77A7">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90FA3ED" w14:textId="77777777" w:rsidR="00EB77A7" w:rsidRPr="00F074C3" w:rsidRDefault="00EB77A7" w:rsidP="00EB77A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8109769" w14:textId="77777777" w:rsidR="00EB77A7" w:rsidRDefault="00EB77A7" w:rsidP="00EB77A7">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1F8D6898" w14:textId="77777777" w:rsidR="00EB77A7" w:rsidRPr="006702B5" w:rsidRDefault="00EB77A7" w:rsidP="00EB77A7">
            <w:pPr>
              <w:jc w:val="left"/>
              <w:rPr>
                <w:rFonts w:cs="Tahoma"/>
                <w:color w:val="000000"/>
                <w:sz w:val="16"/>
                <w:szCs w:val="16"/>
                <w:highlight w:val="yellow"/>
              </w:rPr>
            </w:pPr>
            <w:r>
              <w:rPr>
                <w:rFonts w:cs="Tahoma"/>
                <w:color w:val="000000"/>
                <w:sz w:val="16"/>
                <w:szCs w:val="16"/>
              </w:rPr>
              <w:t>Previste attività manutentive ordinarie.</w:t>
            </w:r>
          </w:p>
        </w:tc>
        <w:tc>
          <w:tcPr>
            <w:tcW w:w="92" w:type="pct"/>
            <w:tcBorders>
              <w:top w:val="dotted" w:sz="4" w:space="0" w:color="auto"/>
              <w:left w:val="dotted" w:sz="4" w:space="0" w:color="auto"/>
              <w:bottom w:val="dotted" w:sz="4" w:space="0" w:color="auto"/>
              <w:right w:val="dotted" w:sz="4" w:space="0" w:color="auto"/>
            </w:tcBorders>
            <w:vAlign w:val="center"/>
          </w:tcPr>
          <w:p w14:paraId="0EF253B5" w14:textId="77777777" w:rsidR="00EB77A7" w:rsidRPr="00F074C3" w:rsidRDefault="00EB77A7" w:rsidP="00EB77A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81FAFC" w14:textId="77777777" w:rsidR="00EB77A7" w:rsidRPr="00F074C3" w:rsidRDefault="00EB77A7" w:rsidP="00EB77A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28639CF" w14:textId="77777777" w:rsidR="00EB77A7" w:rsidRPr="00F074C3" w:rsidRDefault="00EB77A7" w:rsidP="00EB77A7">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CD16466" w14:textId="77777777" w:rsidR="00EB77A7" w:rsidRDefault="00EB77A7" w:rsidP="00EB77A7">
            <w:pPr>
              <w:jc w:val="left"/>
              <w:rPr>
                <w:rFonts w:cs="Tahoma"/>
                <w:color w:val="000000"/>
                <w:sz w:val="16"/>
                <w:szCs w:val="16"/>
              </w:rPr>
            </w:pPr>
            <w:r>
              <w:rPr>
                <w:rFonts w:cs="Tahoma"/>
                <w:color w:val="000000"/>
                <w:sz w:val="16"/>
                <w:szCs w:val="16"/>
              </w:rPr>
              <w:t>Prevedere sostituzione periodica di rompigetto</w:t>
            </w:r>
          </w:p>
        </w:tc>
      </w:tr>
      <w:tr w:rsidR="00A65950" w14:paraId="1525336F" w14:textId="77777777" w:rsidTr="00A65950">
        <w:tc>
          <w:tcPr>
            <w:tcW w:w="912" w:type="pct"/>
            <w:gridSpan w:val="2"/>
            <w:tcBorders>
              <w:top w:val="dotted" w:sz="4" w:space="0" w:color="auto"/>
              <w:bottom w:val="dotted" w:sz="4" w:space="0" w:color="auto"/>
              <w:right w:val="dotted" w:sz="4" w:space="0" w:color="auto"/>
            </w:tcBorders>
            <w:shd w:val="clear" w:color="auto" w:fill="auto"/>
            <w:vAlign w:val="center"/>
          </w:tcPr>
          <w:p w14:paraId="5E2EABBE" w14:textId="77777777" w:rsidR="00A65950" w:rsidRPr="00A06BBC" w:rsidRDefault="00A65950" w:rsidP="00A65950">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3F7F78FB" w14:textId="77777777" w:rsidR="00A65950" w:rsidRPr="00F074C3" w:rsidRDefault="00A65950" w:rsidP="00A65950">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85110AC" w14:textId="77777777" w:rsidR="00A65950" w:rsidRDefault="00A65950" w:rsidP="00A65950">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78F96801" w14:textId="77777777" w:rsidR="00A65950" w:rsidRPr="00534461" w:rsidRDefault="00A65950" w:rsidP="00A6595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317E02F" w14:textId="2A4C9FA8" w:rsidR="00A65950" w:rsidRPr="00F074C3" w:rsidRDefault="00A65950" w:rsidP="00A65950">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6001B42" w14:textId="0157F0C3" w:rsidR="00A65950" w:rsidRPr="00F074C3" w:rsidRDefault="00A65950" w:rsidP="00A65950">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D225E96" w14:textId="3D1B5B26" w:rsidR="00A65950" w:rsidRPr="00F074C3" w:rsidRDefault="00A65950" w:rsidP="00A65950">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A936F64" w14:textId="77777777" w:rsidR="00A65950" w:rsidRDefault="00A65950" w:rsidP="00A65950">
            <w:pPr>
              <w:jc w:val="left"/>
              <w:rPr>
                <w:rFonts w:cs="Tahoma"/>
                <w:color w:val="000000"/>
                <w:sz w:val="16"/>
                <w:szCs w:val="16"/>
              </w:rPr>
            </w:pPr>
            <w:r>
              <w:rPr>
                <w:rFonts w:cs="Tahoma"/>
                <w:color w:val="000000"/>
                <w:sz w:val="16"/>
                <w:szCs w:val="16"/>
              </w:rPr>
              <w:t>vedere documento Master</w:t>
            </w:r>
          </w:p>
        </w:tc>
      </w:tr>
      <w:tr w:rsidR="00A65950" w:rsidRPr="007074BA" w14:paraId="49757E14" w14:textId="77777777" w:rsidTr="00A65950">
        <w:tc>
          <w:tcPr>
            <w:tcW w:w="912" w:type="pct"/>
            <w:gridSpan w:val="2"/>
            <w:tcBorders>
              <w:top w:val="dotted" w:sz="4" w:space="0" w:color="auto"/>
              <w:bottom w:val="dotted" w:sz="4" w:space="0" w:color="auto"/>
              <w:right w:val="dotted" w:sz="4" w:space="0" w:color="auto"/>
            </w:tcBorders>
            <w:shd w:val="clear" w:color="auto" w:fill="auto"/>
            <w:vAlign w:val="center"/>
          </w:tcPr>
          <w:p w14:paraId="4F32F693" w14:textId="77777777" w:rsidR="00A65950" w:rsidRPr="00A06BBC" w:rsidRDefault="00A65950" w:rsidP="00A65950">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12A49A7" w14:textId="77777777" w:rsidR="00A65950" w:rsidRPr="00F074C3" w:rsidRDefault="00A65950" w:rsidP="00A65950">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E588D37" w14:textId="77777777" w:rsidR="00A65950" w:rsidRDefault="00A65950" w:rsidP="00A65950">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262E796F" w14:textId="77777777" w:rsidR="00A65950" w:rsidRPr="00534461" w:rsidRDefault="00A65950" w:rsidP="00A65950">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5FF553F1" w14:textId="452BB6B2" w:rsidR="00A65950" w:rsidRPr="00F074C3" w:rsidRDefault="00A65950" w:rsidP="00A65950">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A21C5D" w14:textId="3520F9C3" w:rsidR="00A65950" w:rsidRPr="00F074C3" w:rsidRDefault="00A65950" w:rsidP="00A65950">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27177E" w14:textId="0A0E1B57" w:rsidR="00A65950" w:rsidRPr="00F074C3" w:rsidRDefault="00A65950" w:rsidP="00A65950">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DBD1258" w14:textId="77777777" w:rsidR="00A65950" w:rsidRPr="007074BA" w:rsidRDefault="00A65950" w:rsidP="00A65950">
            <w:pPr>
              <w:jc w:val="left"/>
              <w:rPr>
                <w:rFonts w:cs="Tahoma"/>
                <w:color w:val="000000"/>
                <w:sz w:val="16"/>
                <w:szCs w:val="16"/>
              </w:rPr>
            </w:pPr>
            <w:r w:rsidRPr="007074BA">
              <w:rPr>
                <w:rFonts w:cs="Tahoma"/>
                <w:color w:val="000000"/>
                <w:sz w:val="16"/>
                <w:szCs w:val="16"/>
              </w:rPr>
              <w:t>vedere documento Master</w:t>
            </w:r>
          </w:p>
        </w:tc>
      </w:tr>
      <w:tr w:rsidR="00A65950" w14:paraId="10129E41" w14:textId="77777777" w:rsidTr="00A65950">
        <w:tc>
          <w:tcPr>
            <w:tcW w:w="912" w:type="pct"/>
            <w:gridSpan w:val="2"/>
            <w:tcBorders>
              <w:top w:val="dotted" w:sz="4" w:space="0" w:color="auto"/>
              <w:bottom w:val="dotted" w:sz="4" w:space="0" w:color="auto"/>
              <w:right w:val="dotted" w:sz="4" w:space="0" w:color="auto"/>
            </w:tcBorders>
            <w:shd w:val="clear" w:color="auto" w:fill="auto"/>
            <w:vAlign w:val="center"/>
          </w:tcPr>
          <w:p w14:paraId="3B72A360" w14:textId="77777777" w:rsidR="00A65950" w:rsidRPr="00A06BBC" w:rsidRDefault="00A65950" w:rsidP="00A65950">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37F2791C" w14:textId="77777777" w:rsidR="00A65950" w:rsidRPr="00F074C3" w:rsidRDefault="00A65950" w:rsidP="00A65950">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C1CFBD7" w14:textId="77777777" w:rsidR="00A65950" w:rsidRDefault="00A65950" w:rsidP="00A65950">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2EF64AB0" w14:textId="77777777" w:rsidR="00A65950" w:rsidRPr="00534461" w:rsidRDefault="00A65950" w:rsidP="00A65950">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399C04D9" w14:textId="39F28DDF" w:rsidR="00A65950" w:rsidRPr="00F074C3" w:rsidRDefault="00A65950" w:rsidP="00A65950">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172DA8A" w14:textId="1A9B8887" w:rsidR="00A65950" w:rsidRPr="00F074C3" w:rsidRDefault="00A65950" w:rsidP="00A65950">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E36B494" w14:textId="0D690A85" w:rsidR="00A65950" w:rsidRPr="00F074C3" w:rsidRDefault="00A65950" w:rsidP="00A65950">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3BA6071" w14:textId="77777777" w:rsidR="00A65950" w:rsidRDefault="00A65950" w:rsidP="00A65950">
            <w:pPr>
              <w:jc w:val="left"/>
              <w:rPr>
                <w:rFonts w:cs="Tahoma"/>
                <w:color w:val="000000"/>
                <w:sz w:val="16"/>
                <w:szCs w:val="16"/>
              </w:rPr>
            </w:pPr>
            <w:r w:rsidRPr="007074BA">
              <w:rPr>
                <w:rFonts w:cs="Tahoma"/>
                <w:color w:val="000000"/>
                <w:sz w:val="16"/>
                <w:szCs w:val="16"/>
              </w:rPr>
              <w:t>vedere documento Master</w:t>
            </w:r>
          </w:p>
        </w:tc>
      </w:tr>
    </w:tbl>
    <w:p w14:paraId="354DD6DD" w14:textId="77777777" w:rsidR="00EB77A7" w:rsidRPr="00DA13BA" w:rsidRDefault="00EB77A7" w:rsidP="00EB77A7">
      <w:pPr>
        <w:adjustRightInd w:val="0"/>
        <w:spacing w:line="276" w:lineRule="auto"/>
        <w:rPr>
          <w:rFonts w:ascii="Swis721 BT" w:eastAsia="Arial Unicode MS" w:hAnsi="Swis721 BT" w:cs="Arial"/>
        </w:rPr>
      </w:pPr>
    </w:p>
    <w:p w14:paraId="0638BF6B" w14:textId="77777777" w:rsidR="00EB77A7" w:rsidRPr="00DA13BA" w:rsidRDefault="00EB77A7" w:rsidP="00EB77A7">
      <w:pPr>
        <w:spacing w:line="276" w:lineRule="auto"/>
        <w:ind w:right="562"/>
        <w:rPr>
          <w:rFonts w:ascii="Swis721 BT" w:hAnsi="Swis721 BT"/>
        </w:rPr>
        <w:sectPr w:rsidR="00EB77A7" w:rsidRPr="00DA13BA" w:rsidSect="00975046">
          <w:headerReference w:type="default" r:id="rId25"/>
          <w:headerReference w:type="first" r:id="rId26"/>
          <w:type w:val="continuous"/>
          <w:pgSz w:w="16840" w:h="11905" w:orient="landscape" w:code="9"/>
          <w:pgMar w:top="822" w:right="1389" w:bottom="567" w:left="1281" w:header="720" w:footer="539" w:gutter="0"/>
          <w:cols w:space="720"/>
          <w:noEndnote/>
          <w:titlePg/>
          <w:docGrid w:linePitch="326"/>
        </w:sectPr>
      </w:pPr>
    </w:p>
    <w:p w14:paraId="7BBBD047" w14:textId="77777777" w:rsidR="00EB77A7" w:rsidRDefault="00EB77A7" w:rsidP="00BE3AB8">
      <w:pPr>
        <w:adjustRightInd w:val="0"/>
        <w:spacing w:line="276" w:lineRule="auto"/>
        <w:rPr>
          <w:rFonts w:eastAsia="Arial Unicode MS" w:cs="Arial"/>
          <w:sz w:val="4"/>
          <w:szCs w:val="4"/>
        </w:rPr>
      </w:pPr>
    </w:p>
    <w:p w14:paraId="6F322276" w14:textId="77777777" w:rsidR="00EB77A7" w:rsidRDefault="00EB77A7" w:rsidP="00BE3AB8">
      <w:pPr>
        <w:adjustRightInd w:val="0"/>
        <w:spacing w:line="276" w:lineRule="auto"/>
        <w:rPr>
          <w:rFonts w:eastAsia="Arial Unicode MS" w:cs="Arial"/>
          <w:sz w:val="4"/>
          <w:szCs w:val="4"/>
        </w:rPr>
      </w:pPr>
    </w:p>
    <w:p w14:paraId="7160EDA5" w14:textId="77777777" w:rsidR="00EB77A7" w:rsidRDefault="00EB77A7" w:rsidP="00BE3AB8">
      <w:pPr>
        <w:adjustRightInd w:val="0"/>
        <w:spacing w:line="276" w:lineRule="auto"/>
        <w:rPr>
          <w:rFonts w:eastAsia="Arial Unicode MS" w:cs="Arial"/>
          <w:sz w:val="4"/>
          <w:szCs w:val="4"/>
        </w:rPr>
      </w:pPr>
    </w:p>
    <w:p w14:paraId="2E89B89F" w14:textId="77777777" w:rsidR="00EB77A7" w:rsidRDefault="00EB77A7" w:rsidP="00BE3AB8">
      <w:pPr>
        <w:adjustRightInd w:val="0"/>
        <w:spacing w:line="276" w:lineRule="auto"/>
        <w:rPr>
          <w:rFonts w:eastAsia="Arial Unicode MS" w:cs="Arial"/>
          <w:sz w:val="4"/>
          <w:szCs w:val="4"/>
        </w:rPr>
      </w:pPr>
    </w:p>
    <w:p w14:paraId="747C71F7" w14:textId="77777777" w:rsidR="00EB77A7" w:rsidRDefault="00EB77A7" w:rsidP="00BE3AB8">
      <w:pPr>
        <w:adjustRightInd w:val="0"/>
        <w:spacing w:line="276" w:lineRule="auto"/>
        <w:rPr>
          <w:rFonts w:eastAsia="Arial Unicode MS" w:cs="Arial"/>
          <w:sz w:val="4"/>
          <w:szCs w:val="4"/>
        </w:rPr>
      </w:pPr>
    </w:p>
    <w:p w14:paraId="652D1880" w14:textId="77777777" w:rsidR="00EB77A7" w:rsidRDefault="00EB77A7" w:rsidP="00BE3AB8">
      <w:pPr>
        <w:adjustRightInd w:val="0"/>
        <w:spacing w:line="276" w:lineRule="auto"/>
        <w:rPr>
          <w:rFonts w:eastAsia="Arial Unicode MS" w:cs="Arial"/>
          <w:sz w:val="4"/>
          <w:szCs w:val="4"/>
        </w:rPr>
      </w:pPr>
    </w:p>
    <w:p w14:paraId="0E11C570" w14:textId="77777777" w:rsidR="00EB77A7" w:rsidRPr="00A96CC1" w:rsidRDefault="00EB77A7" w:rsidP="00BE3AB8">
      <w:pPr>
        <w:adjustRightInd w:val="0"/>
        <w:spacing w:line="276" w:lineRule="auto"/>
        <w:rPr>
          <w:rFonts w:eastAsia="Arial Unicode MS" w:cs="Arial"/>
          <w:sz w:val="4"/>
          <w:szCs w:val="4"/>
        </w:rPr>
      </w:pPr>
    </w:p>
    <w:p w14:paraId="343C215D"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20"/>
        <w:gridCol w:w="11240"/>
      </w:tblGrid>
      <w:tr w:rsidR="008A7E00" w14:paraId="7400DD07" w14:textId="77777777" w:rsidTr="008A7E00">
        <w:tc>
          <w:tcPr>
            <w:tcW w:w="14386" w:type="dxa"/>
            <w:gridSpan w:val="2"/>
            <w:shd w:val="clear" w:color="auto" w:fill="D9D9D9" w:themeFill="background1" w:themeFillShade="D9"/>
          </w:tcPr>
          <w:p w14:paraId="01D8C4C1" w14:textId="77777777" w:rsidR="008A7E00" w:rsidRPr="00026DE1" w:rsidRDefault="008A7E00" w:rsidP="008A7E00">
            <w:pPr>
              <w:rPr>
                <w:sz w:val="22"/>
              </w:rPr>
            </w:pPr>
            <w:r>
              <w:rPr>
                <w:b/>
                <w:sz w:val="22"/>
              </w:rPr>
              <w:t>TIPOLOGIA DI RICHIO</w:t>
            </w:r>
          </w:p>
        </w:tc>
      </w:tr>
      <w:tr w:rsidR="008A7E00" w14:paraId="5BF92744" w14:textId="77777777" w:rsidTr="008A7E00">
        <w:tc>
          <w:tcPr>
            <w:tcW w:w="2943" w:type="dxa"/>
            <w:shd w:val="clear" w:color="auto" w:fill="auto"/>
          </w:tcPr>
          <w:p w14:paraId="602C493C" w14:textId="77777777" w:rsidR="008A7E00" w:rsidRPr="008A7E00" w:rsidRDefault="008A7E00" w:rsidP="008A7E00">
            <w:pPr>
              <w:jc w:val="left"/>
              <w:rPr>
                <w:sz w:val="22"/>
                <w:highlight w:val="yellow"/>
              </w:rPr>
            </w:pPr>
            <w:r w:rsidRPr="000C224C">
              <w:rPr>
                <w:sz w:val="22"/>
              </w:rPr>
              <w:t>RISCHIO SISMICO</w:t>
            </w:r>
          </w:p>
        </w:tc>
        <w:tc>
          <w:tcPr>
            <w:tcW w:w="11443" w:type="dxa"/>
          </w:tcPr>
          <w:p w14:paraId="1E025EBC" w14:textId="77777777" w:rsidR="008A7E00" w:rsidRPr="008A7E00" w:rsidRDefault="008A7E00" w:rsidP="008A7E00">
            <w:pPr>
              <w:jc w:val="left"/>
              <w:rPr>
                <w:sz w:val="22"/>
              </w:rPr>
            </w:pPr>
            <w:r w:rsidRPr="00D15E3A">
              <w:rPr>
                <w:sz w:val="22"/>
              </w:rPr>
              <w:t>entità sismica zona 2</w:t>
            </w:r>
          </w:p>
        </w:tc>
      </w:tr>
      <w:tr w:rsidR="008A7E00" w14:paraId="7AFF131A" w14:textId="77777777" w:rsidTr="008A7E00">
        <w:tc>
          <w:tcPr>
            <w:tcW w:w="2943" w:type="dxa"/>
            <w:shd w:val="clear" w:color="auto" w:fill="auto"/>
          </w:tcPr>
          <w:p w14:paraId="006434CC" w14:textId="77777777" w:rsidR="008A7E00" w:rsidRPr="00964542" w:rsidRDefault="008A7E00" w:rsidP="008A7E00">
            <w:pPr>
              <w:jc w:val="left"/>
              <w:rPr>
                <w:sz w:val="22"/>
              </w:rPr>
            </w:pPr>
            <w:r w:rsidRPr="00964542">
              <w:rPr>
                <w:sz w:val="22"/>
              </w:rPr>
              <w:t>RISCHIO IDROGEOLOGICO</w:t>
            </w:r>
          </w:p>
        </w:tc>
        <w:tc>
          <w:tcPr>
            <w:tcW w:w="11443" w:type="dxa"/>
          </w:tcPr>
          <w:p w14:paraId="1F4A2877" w14:textId="77777777" w:rsidR="008A7E00" w:rsidRPr="00964542" w:rsidRDefault="00217028" w:rsidP="00964542">
            <w:pPr>
              <w:jc w:val="left"/>
              <w:rPr>
                <w:sz w:val="22"/>
              </w:rPr>
            </w:pPr>
            <w:r w:rsidRPr="00964542">
              <w:rPr>
                <w:sz w:val="22"/>
              </w:rPr>
              <w:t>non presente</w:t>
            </w:r>
          </w:p>
        </w:tc>
      </w:tr>
      <w:tr w:rsidR="008A7E00" w14:paraId="61C4285F" w14:textId="77777777" w:rsidTr="008A7E00">
        <w:tc>
          <w:tcPr>
            <w:tcW w:w="2943" w:type="dxa"/>
            <w:shd w:val="clear" w:color="auto" w:fill="auto"/>
          </w:tcPr>
          <w:p w14:paraId="268CCBAD" w14:textId="77777777" w:rsidR="008A7E00" w:rsidRPr="00D15E3A" w:rsidRDefault="008A7E00" w:rsidP="008A7E00">
            <w:pPr>
              <w:jc w:val="left"/>
              <w:rPr>
                <w:sz w:val="22"/>
              </w:rPr>
            </w:pPr>
            <w:r w:rsidRPr="00D15E3A">
              <w:rPr>
                <w:sz w:val="22"/>
              </w:rPr>
              <w:t>RISCHIO AMBIENTALE</w:t>
            </w:r>
          </w:p>
        </w:tc>
        <w:tc>
          <w:tcPr>
            <w:tcW w:w="11443" w:type="dxa"/>
          </w:tcPr>
          <w:p w14:paraId="026E6FD0" w14:textId="77777777" w:rsidR="008A7E00" w:rsidRPr="0077102E" w:rsidRDefault="00217028" w:rsidP="00D15E3A">
            <w:pPr>
              <w:jc w:val="left"/>
              <w:rPr>
                <w:sz w:val="22"/>
                <w:lang w:val="en-US"/>
              </w:rPr>
            </w:pPr>
            <w:r w:rsidRPr="00D15E3A">
              <w:rPr>
                <w:sz w:val="22"/>
              </w:rPr>
              <w:t>non presente</w:t>
            </w:r>
            <w:r w:rsidR="00F300D7" w:rsidRPr="00D15E3A">
              <w:rPr>
                <w:sz w:val="22"/>
              </w:rPr>
              <w:t xml:space="preserve"> </w:t>
            </w:r>
          </w:p>
        </w:tc>
      </w:tr>
      <w:tr w:rsidR="008A7E00" w14:paraId="165613F0" w14:textId="77777777" w:rsidTr="008A7E00">
        <w:tc>
          <w:tcPr>
            <w:tcW w:w="2943" w:type="dxa"/>
            <w:shd w:val="clear" w:color="auto" w:fill="auto"/>
          </w:tcPr>
          <w:p w14:paraId="3D4DABFE" w14:textId="77777777" w:rsidR="008A7E00" w:rsidRPr="000A16AB" w:rsidRDefault="008A7E00" w:rsidP="008A7E00">
            <w:pPr>
              <w:jc w:val="left"/>
              <w:rPr>
                <w:sz w:val="22"/>
              </w:rPr>
            </w:pPr>
          </w:p>
        </w:tc>
        <w:tc>
          <w:tcPr>
            <w:tcW w:w="11443" w:type="dxa"/>
          </w:tcPr>
          <w:p w14:paraId="67CBF3D5" w14:textId="77777777" w:rsidR="008A7E00" w:rsidRPr="00026DE1" w:rsidRDefault="008A7E00" w:rsidP="008A7E00">
            <w:pPr>
              <w:jc w:val="left"/>
              <w:rPr>
                <w:sz w:val="22"/>
              </w:rPr>
            </w:pPr>
          </w:p>
        </w:tc>
      </w:tr>
    </w:tbl>
    <w:p w14:paraId="7F47A4B1" w14:textId="77777777" w:rsidR="008A7E00" w:rsidRDefault="008A7E00" w:rsidP="008A7E00">
      <w:pPr>
        <w:spacing w:line="276" w:lineRule="auto"/>
        <w:ind w:right="562"/>
        <w:jc w:val="left"/>
        <w:rPr>
          <w:rFonts w:ascii="Swis721 BT" w:hAnsi="Swis721 BT"/>
          <w:sz w:val="22"/>
          <w:szCs w:val="22"/>
        </w:rPr>
      </w:pPr>
    </w:p>
    <w:p w14:paraId="7A861794"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05437D95"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09357780"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63363015" w14:textId="77777777" w:rsidR="00DB579A" w:rsidRDefault="00DB579A" w:rsidP="008A7E00">
      <w:pPr>
        <w:spacing w:line="276" w:lineRule="auto"/>
        <w:ind w:right="562"/>
        <w:jc w:val="left"/>
        <w:rPr>
          <w:rFonts w:ascii="Swis721 BT" w:hAnsi="Swis721 BT"/>
          <w:sz w:val="22"/>
          <w:szCs w:val="22"/>
        </w:rPr>
      </w:pPr>
    </w:p>
    <w:p w14:paraId="30DF7384" w14:textId="77777777" w:rsidR="00045913" w:rsidRPr="00003618" w:rsidRDefault="00045913" w:rsidP="00045913">
      <w:pPr>
        <w:rPr>
          <w:b/>
          <w:sz w:val="22"/>
          <w:szCs w:val="22"/>
        </w:rPr>
      </w:pPr>
      <w:r w:rsidRPr="00EB77A7">
        <w:rPr>
          <w:b/>
          <w:sz w:val="22"/>
          <w:szCs w:val="22"/>
        </w:rPr>
        <w:t>PIANO DI MIGLIORAMENTO</w:t>
      </w:r>
    </w:p>
    <w:p w14:paraId="075F5949" w14:textId="77777777" w:rsidR="00045913" w:rsidRPr="00003618" w:rsidRDefault="00045913" w:rsidP="00045913">
      <w:pPr>
        <w:rPr>
          <w:sz w:val="22"/>
          <w:szCs w:val="22"/>
        </w:rPr>
      </w:pPr>
      <w:r w:rsidRPr="00003618">
        <w:rPr>
          <w:sz w:val="22"/>
          <w:szCs w:val="22"/>
        </w:rPr>
        <w:t>A fronte della diagnosi e delle valutazioni finora eseguiti si riporta di seguito l’insieme di 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 intervento.</w:t>
      </w:r>
    </w:p>
    <w:p w14:paraId="0B909C26" w14:textId="77777777" w:rsidR="00D0214B" w:rsidRPr="00390D3C" w:rsidRDefault="00D0214B" w:rsidP="00D0214B">
      <w:pPr>
        <w:rPr>
          <w:sz w:val="10"/>
          <w:szCs w:val="10"/>
        </w:rPr>
      </w:pPr>
      <w:bookmarkStart w:id="6" w:name="_Hlk51581977"/>
      <w:bookmarkStart w:id="7"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D0214B" w14:paraId="6A2E2CC5" w14:textId="77777777" w:rsidTr="00000230">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45C31B2C" w14:textId="77777777" w:rsidR="00D0214B" w:rsidRPr="00875E4E" w:rsidRDefault="00D0214B" w:rsidP="00865AA5">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8F637C1" w14:textId="77777777" w:rsidR="00D0214B" w:rsidRPr="00875E4E" w:rsidRDefault="00D0214B" w:rsidP="00865AA5">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48C5DFF9" w14:textId="77777777" w:rsidR="00D0214B" w:rsidRPr="00875E4E" w:rsidRDefault="00D0214B" w:rsidP="00865AA5">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D0214B" w14:paraId="255AFA2A" w14:textId="77777777" w:rsidTr="00000230">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786F31" w14:textId="77777777" w:rsidR="00D0214B" w:rsidRPr="00A22328" w:rsidRDefault="00D0214B" w:rsidP="00865AA5">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4E5450" w14:textId="77777777" w:rsidR="00D0214B" w:rsidRPr="00A22328" w:rsidRDefault="00D0214B" w:rsidP="00865AA5">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B054CAA" w14:textId="77777777" w:rsidR="00D0214B" w:rsidRPr="00A22328" w:rsidRDefault="00D0214B" w:rsidP="00865AA5">
            <w:pPr>
              <w:tabs>
                <w:tab w:val="clear" w:pos="-189"/>
              </w:tabs>
              <w:suppressAutoHyphens/>
              <w:rPr>
                <w:rFonts w:cs="Arial"/>
                <w:b/>
                <w:sz w:val="10"/>
                <w:szCs w:val="10"/>
                <w:lang w:eastAsia="ar-SA"/>
              </w:rPr>
            </w:pPr>
          </w:p>
        </w:tc>
      </w:tr>
      <w:tr w:rsidR="00D0214B" w14:paraId="742F18A2" w14:textId="77777777" w:rsidTr="00ED4DF0">
        <w:trPr>
          <w:trHeight w:hRule="exact" w:val="269"/>
        </w:trPr>
        <w:tc>
          <w:tcPr>
            <w:tcW w:w="5637" w:type="dxa"/>
            <w:tcBorders>
              <w:top w:val="single" w:sz="6" w:space="0" w:color="auto"/>
              <w:left w:val="single" w:sz="6" w:space="0" w:color="auto"/>
              <w:bottom w:val="single" w:sz="6" w:space="0" w:color="auto"/>
              <w:right w:val="single" w:sz="6" w:space="0" w:color="auto"/>
            </w:tcBorders>
            <w:vAlign w:val="center"/>
          </w:tcPr>
          <w:p w14:paraId="2E3BE005" w14:textId="77777777" w:rsidR="00D0214B" w:rsidRPr="002055C4" w:rsidRDefault="00D0214B" w:rsidP="00865AA5">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4A0DF396" w14:textId="77777777" w:rsidR="00D0214B" w:rsidRPr="00875E4E" w:rsidRDefault="00D0214B" w:rsidP="00865AA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14469E2E" w14:textId="77777777" w:rsidR="00D0214B" w:rsidRPr="00362965" w:rsidRDefault="00D0214B" w:rsidP="00865AA5">
            <w:pPr>
              <w:tabs>
                <w:tab w:val="clear" w:pos="-189"/>
              </w:tabs>
              <w:suppressAutoHyphens/>
              <w:rPr>
                <w:rFonts w:cs="Arial"/>
              </w:rPr>
            </w:pPr>
            <w:r w:rsidRPr="00362965">
              <w:rPr>
                <w:rFonts w:cs="Arial"/>
              </w:rPr>
              <w:t xml:space="preserve">Dicembre 2020 - </w:t>
            </w:r>
            <w:proofErr w:type="gramStart"/>
            <w:r w:rsidRPr="00362965">
              <w:rPr>
                <w:rFonts w:cs="Arial"/>
              </w:rPr>
              <w:t>Marzo</w:t>
            </w:r>
            <w:proofErr w:type="gramEnd"/>
            <w:r w:rsidRPr="00362965">
              <w:rPr>
                <w:rFonts w:cs="Arial"/>
              </w:rPr>
              <w:t xml:space="preserve"> 2021</w:t>
            </w:r>
          </w:p>
        </w:tc>
      </w:tr>
      <w:tr w:rsidR="00D0214B" w14:paraId="5E5D445B" w14:textId="77777777" w:rsidTr="00000230">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4D3192EE" w14:textId="77777777" w:rsidR="00D0214B" w:rsidRPr="002055C4" w:rsidRDefault="00D0214B" w:rsidP="00865AA5">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01DE9D5D" w14:textId="77777777" w:rsidR="00D0214B" w:rsidRPr="002055C4" w:rsidRDefault="00D0214B" w:rsidP="00865AA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447B7A6" w14:textId="77777777" w:rsidR="00D0214B" w:rsidRPr="00362965" w:rsidRDefault="00D0214B" w:rsidP="00865AA5">
            <w:pPr>
              <w:tabs>
                <w:tab w:val="clear" w:pos="-189"/>
              </w:tabs>
              <w:suppressAutoHyphens/>
              <w:rPr>
                <w:rFonts w:cs="Arial"/>
              </w:rPr>
            </w:pPr>
            <w:r w:rsidRPr="00362965">
              <w:rPr>
                <w:rFonts w:cs="Arial"/>
              </w:rPr>
              <w:t xml:space="preserve">Dicembre 2020 - </w:t>
            </w:r>
            <w:proofErr w:type="gramStart"/>
            <w:r w:rsidRPr="00362965">
              <w:rPr>
                <w:rFonts w:cs="Arial"/>
              </w:rPr>
              <w:t>Gennaio</w:t>
            </w:r>
            <w:proofErr w:type="gramEnd"/>
            <w:r w:rsidRPr="00362965">
              <w:rPr>
                <w:rFonts w:cs="Arial"/>
              </w:rPr>
              <w:t xml:space="preserve"> 2021</w:t>
            </w:r>
          </w:p>
        </w:tc>
      </w:tr>
      <w:tr w:rsidR="00D0214B" w14:paraId="0FFD8B10" w14:textId="77777777" w:rsidTr="00000230">
        <w:trPr>
          <w:trHeight w:hRule="exact" w:val="521"/>
        </w:trPr>
        <w:tc>
          <w:tcPr>
            <w:tcW w:w="5637" w:type="dxa"/>
            <w:tcBorders>
              <w:top w:val="single" w:sz="6" w:space="0" w:color="auto"/>
              <w:left w:val="single" w:sz="6" w:space="0" w:color="auto"/>
              <w:bottom w:val="single" w:sz="6" w:space="0" w:color="auto"/>
              <w:right w:val="single" w:sz="6" w:space="0" w:color="auto"/>
            </w:tcBorders>
            <w:vAlign w:val="center"/>
          </w:tcPr>
          <w:p w14:paraId="3B143ADD" w14:textId="79EE7BDD" w:rsidR="00D0214B" w:rsidRPr="002055C4" w:rsidRDefault="00D0214B" w:rsidP="00D0214B">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w:t>
            </w:r>
            <w:r w:rsidR="00362965">
              <w:rPr>
                <w:rFonts w:cs="Arial"/>
                <w:lang w:eastAsia="ar-SA"/>
              </w:rPr>
              <w:t>scala,</w:t>
            </w:r>
            <w:r>
              <w:rPr>
                <w:rFonts w:cs="Arial"/>
                <w:lang w:eastAsia="ar-SA"/>
              </w:rPr>
              <w:t xml:space="preserve">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12230808" w14:textId="77777777" w:rsidR="00D0214B" w:rsidRPr="00875E4E" w:rsidRDefault="00D0214B" w:rsidP="00865AA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4F7C2EB" w14:textId="77777777" w:rsidR="00D0214B" w:rsidRPr="00362965" w:rsidRDefault="00D0214B" w:rsidP="00865AA5">
            <w:pPr>
              <w:tabs>
                <w:tab w:val="clear" w:pos="-189"/>
              </w:tabs>
              <w:suppressAutoHyphens/>
              <w:rPr>
                <w:rFonts w:cs="Arial"/>
              </w:rPr>
            </w:pPr>
            <w:r w:rsidRPr="00362965">
              <w:rPr>
                <w:rFonts w:cs="Arial"/>
              </w:rPr>
              <w:t xml:space="preserve">Dicembre 2020 - </w:t>
            </w:r>
            <w:proofErr w:type="gramStart"/>
            <w:r w:rsidRPr="00362965">
              <w:rPr>
                <w:rFonts w:cs="Arial"/>
              </w:rPr>
              <w:t>Marzo</w:t>
            </w:r>
            <w:proofErr w:type="gramEnd"/>
            <w:r w:rsidRPr="00362965">
              <w:rPr>
                <w:rFonts w:cs="Arial"/>
              </w:rPr>
              <w:t xml:space="preserve"> 2021</w:t>
            </w:r>
          </w:p>
        </w:tc>
      </w:tr>
      <w:tr w:rsidR="00D0214B" w14:paraId="35D4010C" w14:textId="77777777" w:rsidTr="00000230">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0CCCA88D" w14:textId="77777777" w:rsidR="00D0214B" w:rsidRDefault="00D0214B" w:rsidP="00865AA5">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226AE47E" w14:textId="77777777" w:rsidR="00D0214B" w:rsidRDefault="00D0214B" w:rsidP="00865AA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9CC833F" w14:textId="77777777" w:rsidR="00D0214B" w:rsidRPr="00362965" w:rsidRDefault="00D0214B" w:rsidP="00865AA5">
            <w:pPr>
              <w:tabs>
                <w:tab w:val="clear" w:pos="-189"/>
              </w:tabs>
              <w:suppressAutoHyphens/>
              <w:rPr>
                <w:rFonts w:cs="Arial"/>
              </w:rPr>
            </w:pPr>
            <w:r w:rsidRPr="00362965">
              <w:rPr>
                <w:rFonts w:cs="Arial"/>
              </w:rPr>
              <w:t xml:space="preserve">Dicembre 2020 - </w:t>
            </w:r>
            <w:proofErr w:type="gramStart"/>
            <w:r w:rsidRPr="00362965">
              <w:rPr>
                <w:rFonts w:cs="Arial"/>
              </w:rPr>
              <w:t>Marzo</w:t>
            </w:r>
            <w:proofErr w:type="gramEnd"/>
            <w:r w:rsidRPr="00362965">
              <w:rPr>
                <w:rFonts w:cs="Arial"/>
              </w:rPr>
              <w:t xml:space="preserve"> 2021</w:t>
            </w:r>
          </w:p>
        </w:tc>
      </w:tr>
      <w:tr w:rsidR="006D6275" w:rsidRPr="000C3379" w14:paraId="522D7C3D" w14:textId="77777777" w:rsidTr="00000230">
        <w:trPr>
          <w:trHeight w:hRule="exact" w:val="309"/>
        </w:trPr>
        <w:tc>
          <w:tcPr>
            <w:tcW w:w="5637" w:type="dxa"/>
            <w:tcBorders>
              <w:top w:val="single" w:sz="6" w:space="0" w:color="auto"/>
              <w:left w:val="single" w:sz="6" w:space="0" w:color="auto"/>
              <w:bottom w:val="single" w:sz="4" w:space="0" w:color="auto"/>
              <w:right w:val="single" w:sz="6" w:space="0" w:color="auto"/>
            </w:tcBorders>
            <w:vAlign w:val="center"/>
          </w:tcPr>
          <w:p w14:paraId="3BFF4D8D" w14:textId="732E30C3" w:rsidR="006D6275" w:rsidRPr="000C3379" w:rsidRDefault="006D6275" w:rsidP="006D6275">
            <w:pPr>
              <w:tabs>
                <w:tab w:val="clear" w:pos="-189"/>
              </w:tabs>
              <w:jc w:val="left"/>
              <w:rPr>
                <w:rFonts w:cs="Arial"/>
                <w:lang w:eastAsia="ar-SA"/>
              </w:rPr>
            </w:pPr>
            <w:r w:rsidRPr="000C3379">
              <w:rPr>
                <w:rFonts w:cs="Arial"/>
                <w:lang w:eastAsia="ar-SA"/>
              </w:rPr>
              <w:t>Installazione di sistema meccanico apertura porta d’ingresso</w:t>
            </w:r>
            <w:r>
              <w:rPr>
                <w:rFonts w:cs="Arial"/>
                <w:lang w:eastAsia="ar-SA"/>
              </w:rPr>
              <w:t xml:space="preserve"> condominiale</w:t>
            </w:r>
          </w:p>
        </w:tc>
        <w:tc>
          <w:tcPr>
            <w:tcW w:w="3260" w:type="dxa"/>
            <w:tcBorders>
              <w:top w:val="single" w:sz="6" w:space="0" w:color="auto"/>
              <w:left w:val="single" w:sz="6" w:space="0" w:color="auto"/>
              <w:bottom w:val="single" w:sz="4" w:space="0" w:color="auto"/>
              <w:right w:val="single" w:sz="6" w:space="0" w:color="auto"/>
            </w:tcBorders>
            <w:vAlign w:val="center"/>
          </w:tcPr>
          <w:p w14:paraId="4C4EFE7A" w14:textId="77777777" w:rsidR="006D6275" w:rsidRPr="000C3379" w:rsidRDefault="006D6275" w:rsidP="006D6275">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0D856983" w14:textId="77777777" w:rsidR="006D6275" w:rsidRPr="00000230" w:rsidRDefault="006D6275" w:rsidP="006D6275">
            <w:pPr>
              <w:tabs>
                <w:tab w:val="clear" w:pos="-189"/>
              </w:tabs>
              <w:suppressAutoHyphens/>
              <w:rPr>
                <w:rFonts w:cs="Arial"/>
              </w:rPr>
            </w:pPr>
            <w:r w:rsidRPr="00000230">
              <w:rPr>
                <w:rFonts w:cs="Arial"/>
              </w:rPr>
              <w:t xml:space="preserve">Dicembre 2020 - </w:t>
            </w:r>
            <w:proofErr w:type="gramStart"/>
            <w:r w:rsidRPr="00000230">
              <w:rPr>
                <w:rFonts w:cs="Arial"/>
              </w:rPr>
              <w:t>Gennaio</w:t>
            </w:r>
            <w:proofErr w:type="gramEnd"/>
            <w:r w:rsidRPr="00000230">
              <w:rPr>
                <w:rFonts w:cs="Arial"/>
              </w:rPr>
              <w:t xml:space="preserve"> 2021</w:t>
            </w:r>
          </w:p>
        </w:tc>
      </w:tr>
      <w:tr w:rsidR="00D0214B" w14:paraId="5D1CA5CB" w14:textId="77777777" w:rsidTr="00000230">
        <w:trPr>
          <w:trHeight w:hRule="exact" w:val="272"/>
        </w:trPr>
        <w:tc>
          <w:tcPr>
            <w:tcW w:w="5637" w:type="dxa"/>
            <w:tcBorders>
              <w:top w:val="single" w:sz="6" w:space="0" w:color="auto"/>
              <w:left w:val="single" w:sz="6" w:space="0" w:color="auto"/>
              <w:bottom w:val="single" w:sz="4" w:space="0" w:color="auto"/>
              <w:right w:val="single" w:sz="6" w:space="0" w:color="auto"/>
            </w:tcBorders>
            <w:vAlign w:val="center"/>
          </w:tcPr>
          <w:p w14:paraId="0C9C4814" w14:textId="77777777" w:rsidR="00D0214B" w:rsidRPr="002055C4" w:rsidRDefault="00D0214B" w:rsidP="00865AA5">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285E741" w14:textId="77777777" w:rsidR="00D0214B" w:rsidRPr="002055C4" w:rsidRDefault="00D0214B" w:rsidP="00865AA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6058719" w14:textId="77777777" w:rsidR="00D0214B" w:rsidRPr="00000230" w:rsidRDefault="00D0214B" w:rsidP="00865AA5">
            <w:pPr>
              <w:tabs>
                <w:tab w:val="clear" w:pos="-189"/>
              </w:tabs>
              <w:suppressAutoHyphens/>
              <w:rPr>
                <w:rFonts w:cs="Arial"/>
              </w:rPr>
            </w:pPr>
            <w:r w:rsidRPr="00000230">
              <w:rPr>
                <w:rFonts w:cs="Arial"/>
              </w:rPr>
              <w:t xml:space="preserve">Dicembre 2020 - </w:t>
            </w:r>
            <w:proofErr w:type="gramStart"/>
            <w:r w:rsidRPr="00000230">
              <w:rPr>
                <w:rFonts w:cs="Arial"/>
              </w:rPr>
              <w:t>Novembre</w:t>
            </w:r>
            <w:proofErr w:type="gramEnd"/>
            <w:r w:rsidRPr="00000230">
              <w:rPr>
                <w:rFonts w:cs="Arial"/>
              </w:rPr>
              <w:t xml:space="preserve"> 2021</w:t>
            </w:r>
          </w:p>
        </w:tc>
      </w:tr>
      <w:tr w:rsidR="00000230" w14:paraId="10C2735B" w14:textId="77777777" w:rsidTr="00000230">
        <w:trPr>
          <w:trHeight w:hRule="exact" w:val="293"/>
        </w:trPr>
        <w:tc>
          <w:tcPr>
            <w:tcW w:w="5637" w:type="dxa"/>
            <w:tcBorders>
              <w:top w:val="single" w:sz="6" w:space="0" w:color="auto"/>
              <w:left w:val="single" w:sz="6" w:space="0" w:color="auto"/>
              <w:bottom w:val="single" w:sz="4" w:space="0" w:color="auto"/>
              <w:right w:val="single" w:sz="6" w:space="0" w:color="auto"/>
            </w:tcBorders>
            <w:vAlign w:val="center"/>
          </w:tcPr>
          <w:p w14:paraId="0C0C9336" w14:textId="77777777" w:rsidR="00000230" w:rsidRDefault="00000230" w:rsidP="00000230">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59782761" w14:textId="77777777" w:rsidR="00000230" w:rsidRDefault="00000230" w:rsidP="0000023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18B86E2" w14:textId="77777777" w:rsidR="00000230" w:rsidRPr="00000230" w:rsidRDefault="00000230" w:rsidP="00000230">
            <w:pPr>
              <w:tabs>
                <w:tab w:val="clear" w:pos="-189"/>
              </w:tabs>
              <w:suppressAutoHyphens/>
              <w:rPr>
                <w:rFonts w:cs="Arial"/>
              </w:rPr>
            </w:pPr>
            <w:r w:rsidRPr="00000230">
              <w:rPr>
                <w:rFonts w:cs="Arial"/>
              </w:rPr>
              <w:t xml:space="preserve">Dicembre 2020 – </w:t>
            </w:r>
            <w:proofErr w:type="gramStart"/>
            <w:r w:rsidRPr="00000230">
              <w:rPr>
                <w:rFonts w:cs="Arial"/>
              </w:rPr>
              <w:t>Marzo</w:t>
            </w:r>
            <w:proofErr w:type="gramEnd"/>
            <w:r w:rsidRPr="00000230">
              <w:rPr>
                <w:rFonts w:cs="Arial"/>
              </w:rPr>
              <w:t xml:space="preserve"> 2021</w:t>
            </w:r>
          </w:p>
        </w:tc>
      </w:tr>
      <w:bookmarkEnd w:id="6"/>
      <w:tr w:rsidR="00000230" w:rsidRPr="00F013FD" w14:paraId="7F0FBCDC" w14:textId="77777777" w:rsidTr="00000230">
        <w:trPr>
          <w:trHeight w:hRule="exact" w:val="299"/>
        </w:trPr>
        <w:tc>
          <w:tcPr>
            <w:tcW w:w="5637" w:type="dxa"/>
            <w:tcBorders>
              <w:top w:val="single" w:sz="6" w:space="0" w:color="auto"/>
              <w:left w:val="single" w:sz="6" w:space="0" w:color="auto"/>
              <w:bottom w:val="single" w:sz="4" w:space="0" w:color="auto"/>
              <w:right w:val="single" w:sz="6" w:space="0" w:color="auto"/>
            </w:tcBorders>
            <w:vAlign w:val="center"/>
          </w:tcPr>
          <w:p w14:paraId="6B85E6E2" w14:textId="77777777" w:rsidR="00000230" w:rsidRPr="002055C4" w:rsidRDefault="00000230" w:rsidP="008F7FCB">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AF76BB5" w14:textId="77777777" w:rsidR="00000230" w:rsidRPr="002055C4" w:rsidRDefault="00000230" w:rsidP="008F7FC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0EBBF1E" w14:textId="57BF1045" w:rsidR="00000230" w:rsidRPr="00000230" w:rsidRDefault="00E91F3B" w:rsidP="008F7FCB">
            <w:pPr>
              <w:tabs>
                <w:tab w:val="clear" w:pos="-189"/>
              </w:tabs>
              <w:suppressAutoHyphens/>
              <w:rPr>
                <w:rFonts w:cs="Arial"/>
              </w:rPr>
            </w:pPr>
            <w:r>
              <w:rPr>
                <w:rFonts w:cs="Arial"/>
              </w:rPr>
              <w:t>ESEGUITO</w:t>
            </w:r>
          </w:p>
        </w:tc>
      </w:tr>
      <w:tr w:rsidR="00000230" w:rsidRPr="00A4729D" w14:paraId="3E2E5A25" w14:textId="77777777" w:rsidTr="00000230">
        <w:trPr>
          <w:trHeight w:hRule="exact" w:val="319"/>
        </w:trPr>
        <w:tc>
          <w:tcPr>
            <w:tcW w:w="5637" w:type="dxa"/>
            <w:tcBorders>
              <w:top w:val="single" w:sz="6" w:space="0" w:color="auto"/>
              <w:left w:val="single" w:sz="6" w:space="0" w:color="auto"/>
              <w:bottom w:val="single" w:sz="6" w:space="0" w:color="auto"/>
              <w:right w:val="single" w:sz="6" w:space="0" w:color="auto"/>
            </w:tcBorders>
            <w:vAlign w:val="center"/>
          </w:tcPr>
          <w:p w14:paraId="000148CD" w14:textId="55325962" w:rsidR="00000230" w:rsidRDefault="00000230" w:rsidP="008F7FCB">
            <w:pPr>
              <w:tabs>
                <w:tab w:val="clear" w:pos="-189"/>
              </w:tabs>
              <w:suppressAutoHyphens/>
              <w:jc w:val="left"/>
              <w:rPr>
                <w:rFonts w:cs="Arial"/>
                <w:lang w:eastAsia="ar-SA"/>
              </w:rPr>
            </w:pPr>
            <w:r>
              <w:rPr>
                <w:rFonts w:cs="Arial"/>
                <w:lang w:eastAsia="ar-SA"/>
              </w:rPr>
              <w:t>Interventi di messa in sicurezza dislivelli non segnalato</w:t>
            </w:r>
          </w:p>
        </w:tc>
        <w:tc>
          <w:tcPr>
            <w:tcW w:w="3260" w:type="dxa"/>
            <w:tcBorders>
              <w:top w:val="single" w:sz="6" w:space="0" w:color="auto"/>
              <w:left w:val="single" w:sz="6" w:space="0" w:color="auto"/>
              <w:bottom w:val="single" w:sz="6" w:space="0" w:color="auto"/>
              <w:right w:val="single" w:sz="6" w:space="0" w:color="auto"/>
            </w:tcBorders>
            <w:vAlign w:val="center"/>
          </w:tcPr>
          <w:p w14:paraId="4C527EF8" w14:textId="77777777" w:rsidR="00000230" w:rsidRPr="00F62259" w:rsidRDefault="00000230" w:rsidP="008F7FC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3DDC72A" w14:textId="293A4924" w:rsidR="00000230" w:rsidRPr="00000230" w:rsidRDefault="00A65950" w:rsidP="008F7FCB">
            <w:pPr>
              <w:tabs>
                <w:tab w:val="clear" w:pos="-189"/>
              </w:tabs>
              <w:suppressAutoHyphens/>
              <w:rPr>
                <w:rFonts w:cs="Arial"/>
              </w:rPr>
            </w:pPr>
            <w:r>
              <w:rPr>
                <w:rFonts w:cs="Arial"/>
              </w:rPr>
              <w:t>ESEGUITO</w:t>
            </w:r>
          </w:p>
        </w:tc>
      </w:tr>
      <w:tr w:rsidR="00000230" w:rsidRPr="00A4729D" w14:paraId="64E162FE" w14:textId="77777777" w:rsidTr="00000230">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134506A6" w14:textId="77777777" w:rsidR="00000230" w:rsidRDefault="00000230" w:rsidP="008F7FCB">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5A1CD38A" w14:textId="77777777" w:rsidR="00000230" w:rsidRPr="00F62259" w:rsidRDefault="00000230" w:rsidP="008F7FCB">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1EEC28AE" w14:textId="77777777" w:rsidR="00000230" w:rsidRPr="00A4729D" w:rsidRDefault="00000230" w:rsidP="008F7FCB">
            <w:pPr>
              <w:tabs>
                <w:tab w:val="clear" w:pos="-189"/>
              </w:tabs>
              <w:suppressAutoHyphens/>
              <w:rPr>
                <w:rFonts w:cs="Arial"/>
                <w:highlight w:val="yellow"/>
              </w:rPr>
            </w:pPr>
          </w:p>
        </w:tc>
      </w:tr>
    </w:tbl>
    <w:p w14:paraId="72D23CEE" w14:textId="77777777" w:rsidR="00D0214B" w:rsidRPr="00045913" w:rsidRDefault="00D0214B" w:rsidP="00D0214B">
      <w:pPr>
        <w:rPr>
          <w:sz w:val="10"/>
          <w:szCs w:val="10"/>
        </w:rPr>
      </w:pPr>
    </w:p>
    <w:bookmarkEnd w:id="7"/>
    <w:p w14:paraId="4BE2B060" w14:textId="77777777" w:rsidR="00045913" w:rsidRDefault="00045913">
      <w:pPr>
        <w:tabs>
          <w:tab w:val="clear" w:pos="-189"/>
        </w:tabs>
        <w:jc w:val="left"/>
        <w:rPr>
          <w:b/>
          <w:sz w:val="22"/>
          <w:szCs w:val="22"/>
        </w:rPr>
      </w:pPr>
      <w:r>
        <w:rPr>
          <w:b/>
          <w:sz w:val="22"/>
          <w:szCs w:val="22"/>
        </w:rPr>
        <w:br w:type="page"/>
      </w:r>
    </w:p>
    <w:p w14:paraId="5295375A" w14:textId="77777777" w:rsidR="00EA2472" w:rsidRPr="00003618" w:rsidRDefault="00EA2472" w:rsidP="00EA2472">
      <w:pPr>
        <w:rPr>
          <w:b/>
          <w:sz w:val="22"/>
          <w:szCs w:val="22"/>
        </w:rPr>
      </w:pPr>
      <w:r w:rsidRPr="00835921">
        <w:rPr>
          <w:b/>
          <w:sz w:val="22"/>
          <w:szCs w:val="22"/>
        </w:rPr>
        <w:lastRenderedPageBreak/>
        <w:t>RISCHIO INCENDIO:</w:t>
      </w:r>
    </w:p>
    <w:p w14:paraId="417967CA"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98F8008"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di sostanze poco infiammabili o scarsamente infiammabili e le condizioni locali e di esercizio offrono scarse possibilità di sviluppo di principi di incendio.</w:t>
      </w:r>
      <w:r w:rsidR="00D714DC">
        <w:rPr>
          <w:sz w:val="22"/>
          <w:szCs w:val="22"/>
        </w:rPr>
        <w:t xml:space="preserve"> In caso di incendio</w:t>
      </w:r>
      <w:r w:rsidR="00EE7CD9" w:rsidRPr="00EE7CD9">
        <w:rPr>
          <w:sz w:val="22"/>
          <w:szCs w:val="22"/>
        </w:rPr>
        <w:t>, la velocità di propagazione dello stesso è limitata</w:t>
      </w:r>
      <w:r w:rsidR="00EE7CD9">
        <w:rPr>
          <w:sz w:val="22"/>
          <w:szCs w:val="22"/>
        </w:rPr>
        <w:t>.</w:t>
      </w:r>
    </w:p>
    <w:p w14:paraId="412F8FF8" w14:textId="77777777" w:rsidR="00FF0F31" w:rsidRDefault="00FF0F31" w:rsidP="00EA2472">
      <w:pPr>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58B2E77F"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6267DB23"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454EAC0D"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271"/>
        <w:gridCol w:w="1345"/>
        <w:gridCol w:w="7544"/>
      </w:tblGrid>
      <w:tr w:rsidR="00045913" w14:paraId="73BCC2CE" w14:textId="77777777" w:rsidTr="006C1977">
        <w:tc>
          <w:tcPr>
            <w:tcW w:w="14386" w:type="dxa"/>
            <w:gridSpan w:val="3"/>
            <w:shd w:val="clear" w:color="auto" w:fill="D9D9D9" w:themeFill="background1" w:themeFillShade="D9"/>
          </w:tcPr>
          <w:p w14:paraId="762B3C7F" w14:textId="77777777" w:rsidR="00045913" w:rsidRPr="00026DE1" w:rsidRDefault="00045913" w:rsidP="006C1977">
            <w:pPr>
              <w:rPr>
                <w:sz w:val="22"/>
              </w:rPr>
            </w:pPr>
            <w:r>
              <w:rPr>
                <w:b/>
                <w:sz w:val="22"/>
              </w:rPr>
              <w:t>ELENCO DOCUMENTAZIONE</w:t>
            </w:r>
          </w:p>
        </w:tc>
      </w:tr>
      <w:tr w:rsidR="00045913" w14:paraId="20FE539E" w14:textId="77777777" w:rsidTr="006C1977">
        <w:tc>
          <w:tcPr>
            <w:tcW w:w="5353" w:type="dxa"/>
            <w:shd w:val="clear" w:color="auto" w:fill="auto"/>
          </w:tcPr>
          <w:p w14:paraId="2B8A3D9E" w14:textId="77777777" w:rsidR="00045913" w:rsidRPr="00882B0E" w:rsidRDefault="00045913" w:rsidP="006C1977">
            <w:pPr>
              <w:jc w:val="left"/>
              <w:rPr>
                <w:sz w:val="22"/>
                <w:szCs w:val="22"/>
              </w:rPr>
            </w:pPr>
            <w:r w:rsidRPr="00882B0E">
              <w:rPr>
                <w:sz w:val="22"/>
                <w:szCs w:val="22"/>
              </w:rPr>
              <w:t xml:space="preserve">Certificati di idoneità statica </w:t>
            </w:r>
            <w:r>
              <w:rPr>
                <w:sz w:val="22"/>
                <w:szCs w:val="22"/>
              </w:rPr>
              <w:t>(Rif normativo art 24 T.U.E.)</w:t>
            </w:r>
          </w:p>
        </w:tc>
        <w:tc>
          <w:tcPr>
            <w:tcW w:w="9033" w:type="dxa"/>
            <w:gridSpan w:val="2"/>
          </w:tcPr>
          <w:p w14:paraId="716A95B6" w14:textId="5D0444C0" w:rsidR="005472D8" w:rsidRPr="00882B0E" w:rsidRDefault="005472D8" w:rsidP="006C1977">
            <w:pPr>
              <w:jc w:val="left"/>
              <w:rPr>
                <w:sz w:val="22"/>
                <w:szCs w:val="22"/>
              </w:rPr>
            </w:pPr>
            <w:r>
              <w:rPr>
                <w:sz w:val="22"/>
                <w:szCs w:val="22"/>
              </w:rPr>
              <w:t>Dichiarazione asseverata conformità statica del 14/03/2022</w:t>
            </w:r>
          </w:p>
        </w:tc>
      </w:tr>
      <w:tr w:rsidR="00045913" w14:paraId="590CEADF" w14:textId="77777777" w:rsidTr="006C1977">
        <w:tc>
          <w:tcPr>
            <w:tcW w:w="5353" w:type="dxa"/>
            <w:shd w:val="clear" w:color="auto" w:fill="auto"/>
          </w:tcPr>
          <w:p w14:paraId="57DA8879"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75B26D02" w14:textId="77777777" w:rsidR="00045913" w:rsidRPr="00882B0E" w:rsidRDefault="00045913" w:rsidP="006C1977">
            <w:pPr>
              <w:jc w:val="left"/>
              <w:rPr>
                <w:sz w:val="22"/>
                <w:szCs w:val="22"/>
              </w:rPr>
            </w:pPr>
          </w:p>
        </w:tc>
      </w:tr>
      <w:tr w:rsidR="00045913" w14:paraId="1A2CC086" w14:textId="77777777" w:rsidTr="006C1977">
        <w:tc>
          <w:tcPr>
            <w:tcW w:w="5353" w:type="dxa"/>
            <w:shd w:val="clear" w:color="auto" w:fill="auto"/>
          </w:tcPr>
          <w:p w14:paraId="5F9B64AC" w14:textId="77777777" w:rsidR="00045913" w:rsidRPr="00882B0E" w:rsidRDefault="00045913" w:rsidP="006C1977">
            <w:pPr>
              <w:jc w:val="left"/>
              <w:rPr>
                <w:sz w:val="22"/>
                <w:szCs w:val="22"/>
              </w:rPr>
            </w:pPr>
            <w:r>
              <w:rPr>
                <w:sz w:val="22"/>
                <w:szCs w:val="22"/>
              </w:rPr>
              <w:t>Abitabilità</w:t>
            </w:r>
          </w:p>
        </w:tc>
        <w:tc>
          <w:tcPr>
            <w:tcW w:w="9033" w:type="dxa"/>
            <w:gridSpan w:val="2"/>
          </w:tcPr>
          <w:p w14:paraId="6771F765" w14:textId="3C8E9C3A" w:rsidR="00045913" w:rsidRPr="00882B0E" w:rsidRDefault="00045913" w:rsidP="006C1977">
            <w:pPr>
              <w:jc w:val="left"/>
              <w:rPr>
                <w:sz w:val="22"/>
                <w:szCs w:val="22"/>
              </w:rPr>
            </w:pPr>
          </w:p>
        </w:tc>
      </w:tr>
      <w:tr w:rsidR="00045913" w14:paraId="794CA996" w14:textId="77777777" w:rsidTr="006C1977">
        <w:tc>
          <w:tcPr>
            <w:tcW w:w="5353" w:type="dxa"/>
            <w:shd w:val="clear" w:color="auto" w:fill="auto"/>
          </w:tcPr>
          <w:p w14:paraId="41E29E8F"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2DE9B189" w14:textId="77777777" w:rsidR="00045913" w:rsidRPr="00882B0E" w:rsidRDefault="00045913" w:rsidP="006C1977">
            <w:pPr>
              <w:jc w:val="left"/>
              <w:rPr>
                <w:sz w:val="22"/>
                <w:szCs w:val="22"/>
              </w:rPr>
            </w:pPr>
          </w:p>
        </w:tc>
      </w:tr>
      <w:tr w:rsidR="00045913" w14:paraId="7AB466EE" w14:textId="77777777" w:rsidTr="006C1977">
        <w:tc>
          <w:tcPr>
            <w:tcW w:w="5353" w:type="dxa"/>
            <w:shd w:val="clear" w:color="auto" w:fill="auto"/>
          </w:tcPr>
          <w:p w14:paraId="0D12D103"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25E91AC3" w14:textId="460C2C32" w:rsidR="00045913" w:rsidRPr="00882B0E" w:rsidRDefault="00045913" w:rsidP="006C1977">
            <w:pPr>
              <w:jc w:val="left"/>
              <w:rPr>
                <w:sz w:val="22"/>
                <w:szCs w:val="22"/>
              </w:rPr>
            </w:pPr>
          </w:p>
        </w:tc>
      </w:tr>
      <w:tr w:rsidR="00045913" w14:paraId="29704273" w14:textId="77777777" w:rsidTr="006C1977">
        <w:tc>
          <w:tcPr>
            <w:tcW w:w="5353" w:type="dxa"/>
            <w:shd w:val="clear" w:color="auto" w:fill="auto"/>
          </w:tcPr>
          <w:p w14:paraId="75DDAC39"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5424F8F9"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1466877E" w14:textId="77777777" w:rsidTr="006C1977">
        <w:tc>
          <w:tcPr>
            <w:tcW w:w="5353" w:type="dxa"/>
            <w:shd w:val="clear" w:color="auto" w:fill="auto"/>
          </w:tcPr>
          <w:p w14:paraId="52B1EF06"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0F2B8A55" w14:textId="77777777" w:rsidR="00045913" w:rsidRPr="00882B0E" w:rsidRDefault="00045913" w:rsidP="006C1977">
            <w:pPr>
              <w:jc w:val="left"/>
              <w:rPr>
                <w:sz w:val="22"/>
                <w:szCs w:val="22"/>
              </w:rPr>
            </w:pPr>
          </w:p>
        </w:tc>
      </w:tr>
      <w:tr w:rsidR="00045913" w14:paraId="4CBA6B7C" w14:textId="77777777" w:rsidTr="006C1977">
        <w:trPr>
          <w:trHeight w:val="116"/>
        </w:trPr>
        <w:tc>
          <w:tcPr>
            <w:tcW w:w="5353" w:type="dxa"/>
            <w:vMerge w:val="restart"/>
            <w:shd w:val="clear" w:color="auto" w:fill="auto"/>
            <w:vAlign w:val="center"/>
          </w:tcPr>
          <w:p w14:paraId="3C68B17C" w14:textId="77777777" w:rsidR="00045913" w:rsidRPr="00882B0E" w:rsidRDefault="00045913" w:rsidP="006C1977">
            <w:pPr>
              <w:jc w:val="left"/>
              <w:rPr>
                <w:sz w:val="22"/>
                <w:szCs w:val="22"/>
              </w:rPr>
            </w:pPr>
            <w:r w:rsidRPr="00882B0E">
              <w:rPr>
                <w:sz w:val="22"/>
                <w:szCs w:val="22"/>
              </w:rPr>
              <w:t>Dichiarazione di conformità degli impianti alla regola d’arte (DM 37/2008) ogni genere di impianti rientrante nel DM (Elettrici, Idrici, Aeraulici, Ascensori, Autoclavi, Rilevazione, Allarme, Spegnimento, …)</w:t>
            </w:r>
          </w:p>
        </w:tc>
        <w:tc>
          <w:tcPr>
            <w:tcW w:w="1355" w:type="dxa"/>
            <w:tcBorders>
              <w:bottom w:val="dotted" w:sz="4" w:space="0" w:color="auto"/>
              <w:right w:val="dotted" w:sz="4" w:space="0" w:color="auto"/>
            </w:tcBorders>
          </w:tcPr>
          <w:p w14:paraId="176DAB2E"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654CC1F9" w14:textId="4133EFCD" w:rsidR="00045913" w:rsidRPr="00074576" w:rsidRDefault="00045913" w:rsidP="00074576">
            <w:pPr>
              <w:jc w:val="left"/>
              <w:rPr>
                <w:sz w:val="22"/>
                <w:szCs w:val="22"/>
              </w:rPr>
            </w:pPr>
            <w:proofErr w:type="spellStart"/>
            <w:r w:rsidRPr="00074576">
              <w:rPr>
                <w:sz w:val="22"/>
                <w:szCs w:val="22"/>
              </w:rPr>
              <w:t>Di.Co</w:t>
            </w:r>
            <w:proofErr w:type="spellEnd"/>
            <w:r w:rsidRPr="00074576">
              <w:rPr>
                <w:sz w:val="22"/>
                <w:szCs w:val="22"/>
              </w:rPr>
              <w:t xml:space="preserve">. </w:t>
            </w:r>
            <w:r w:rsidR="00074576">
              <w:rPr>
                <w:sz w:val="22"/>
                <w:szCs w:val="22"/>
              </w:rPr>
              <w:t>3</w:t>
            </w:r>
            <w:r w:rsidRPr="00074576">
              <w:rPr>
                <w:sz w:val="22"/>
                <w:szCs w:val="22"/>
              </w:rPr>
              <w:t>/20</w:t>
            </w:r>
            <w:r w:rsidR="00074576">
              <w:rPr>
                <w:sz w:val="22"/>
                <w:szCs w:val="22"/>
              </w:rPr>
              <w:t>04</w:t>
            </w:r>
            <w:r w:rsidRPr="00074576">
              <w:rPr>
                <w:sz w:val="22"/>
                <w:szCs w:val="22"/>
              </w:rPr>
              <w:t xml:space="preserve"> del 30/04/2017</w:t>
            </w:r>
            <w:r w:rsidR="00074576">
              <w:rPr>
                <w:sz w:val="22"/>
                <w:szCs w:val="22"/>
              </w:rPr>
              <w:t xml:space="preserve"> (</w:t>
            </w:r>
            <w:proofErr w:type="spellStart"/>
            <w:r w:rsidR="00074576">
              <w:rPr>
                <w:sz w:val="22"/>
                <w:szCs w:val="22"/>
              </w:rPr>
              <w:t>imp</w:t>
            </w:r>
            <w:proofErr w:type="spellEnd"/>
            <w:r w:rsidR="00074576">
              <w:rPr>
                <w:sz w:val="22"/>
                <w:szCs w:val="22"/>
              </w:rPr>
              <w:t>. di terra e controllo differenziale)</w:t>
            </w:r>
          </w:p>
        </w:tc>
      </w:tr>
      <w:tr w:rsidR="00045913" w14:paraId="680E6EF8" w14:textId="77777777" w:rsidTr="006C1977">
        <w:trPr>
          <w:trHeight w:val="115"/>
        </w:trPr>
        <w:tc>
          <w:tcPr>
            <w:tcW w:w="5353" w:type="dxa"/>
            <w:vMerge/>
            <w:shd w:val="clear" w:color="auto" w:fill="auto"/>
          </w:tcPr>
          <w:p w14:paraId="26BA61D2"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7476CBC"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6A235205" w14:textId="77777777" w:rsidR="00045913" w:rsidRPr="00074576" w:rsidRDefault="00045913" w:rsidP="006C1977">
            <w:pPr>
              <w:jc w:val="left"/>
              <w:rPr>
                <w:sz w:val="22"/>
                <w:szCs w:val="22"/>
              </w:rPr>
            </w:pPr>
          </w:p>
        </w:tc>
      </w:tr>
      <w:tr w:rsidR="00E24230" w14:paraId="500B4B92" w14:textId="77777777" w:rsidTr="006C1977">
        <w:trPr>
          <w:trHeight w:val="115"/>
        </w:trPr>
        <w:tc>
          <w:tcPr>
            <w:tcW w:w="5353" w:type="dxa"/>
            <w:vMerge/>
            <w:shd w:val="clear" w:color="auto" w:fill="auto"/>
          </w:tcPr>
          <w:p w14:paraId="0CC4022E"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56944945"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11CBBC81" w14:textId="77777777" w:rsidR="00E24230" w:rsidRPr="00074576" w:rsidRDefault="00E24230" w:rsidP="006C1977">
            <w:pPr>
              <w:jc w:val="left"/>
              <w:rPr>
                <w:sz w:val="22"/>
                <w:szCs w:val="22"/>
              </w:rPr>
            </w:pPr>
          </w:p>
        </w:tc>
      </w:tr>
      <w:tr w:rsidR="00045913" w14:paraId="5F60BC8D" w14:textId="77777777" w:rsidTr="006C1977">
        <w:trPr>
          <w:trHeight w:val="115"/>
        </w:trPr>
        <w:tc>
          <w:tcPr>
            <w:tcW w:w="5353" w:type="dxa"/>
            <w:vMerge/>
            <w:shd w:val="clear" w:color="auto" w:fill="auto"/>
          </w:tcPr>
          <w:p w14:paraId="5C5F0E68"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5B89AFA"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561E3193" w14:textId="5F3AEB32" w:rsidR="00045913" w:rsidRPr="00074576" w:rsidRDefault="00074576" w:rsidP="00074576">
            <w:pPr>
              <w:jc w:val="left"/>
              <w:rPr>
                <w:sz w:val="22"/>
                <w:szCs w:val="22"/>
              </w:rPr>
            </w:pPr>
            <w:proofErr w:type="spellStart"/>
            <w:r w:rsidRPr="00074576">
              <w:rPr>
                <w:sz w:val="22"/>
                <w:szCs w:val="22"/>
              </w:rPr>
              <w:t>Di.Co</w:t>
            </w:r>
            <w:proofErr w:type="spellEnd"/>
            <w:r w:rsidRPr="00074576">
              <w:rPr>
                <w:sz w:val="22"/>
                <w:szCs w:val="22"/>
              </w:rPr>
              <w:t xml:space="preserve">. </w:t>
            </w:r>
            <w:r>
              <w:rPr>
                <w:sz w:val="22"/>
                <w:szCs w:val="22"/>
              </w:rPr>
              <w:t>00</w:t>
            </w:r>
            <w:r w:rsidRPr="00074576">
              <w:rPr>
                <w:sz w:val="22"/>
                <w:szCs w:val="22"/>
              </w:rPr>
              <w:t>5/20</w:t>
            </w:r>
            <w:r>
              <w:rPr>
                <w:sz w:val="22"/>
                <w:szCs w:val="22"/>
              </w:rPr>
              <w:t>10</w:t>
            </w:r>
            <w:r w:rsidRPr="00074576">
              <w:rPr>
                <w:sz w:val="22"/>
                <w:szCs w:val="22"/>
              </w:rPr>
              <w:t xml:space="preserve"> del </w:t>
            </w:r>
            <w:r>
              <w:rPr>
                <w:sz w:val="22"/>
                <w:szCs w:val="22"/>
              </w:rPr>
              <w:t>01</w:t>
            </w:r>
            <w:r w:rsidRPr="00074576">
              <w:rPr>
                <w:sz w:val="22"/>
                <w:szCs w:val="22"/>
              </w:rPr>
              <w:t>/0</w:t>
            </w:r>
            <w:r>
              <w:rPr>
                <w:sz w:val="22"/>
                <w:szCs w:val="22"/>
              </w:rPr>
              <w:t>3</w:t>
            </w:r>
            <w:r w:rsidRPr="00074576">
              <w:rPr>
                <w:sz w:val="22"/>
                <w:szCs w:val="22"/>
              </w:rPr>
              <w:t>/2</w:t>
            </w:r>
            <w:r>
              <w:rPr>
                <w:sz w:val="22"/>
                <w:szCs w:val="22"/>
              </w:rPr>
              <w:t>010</w:t>
            </w:r>
          </w:p>
        </w:tc>
      </w:tr>
      <w:tr w:rsidR="00045913" w14:paraId="0D1E30CC" w14:textId="77777777" w:rsidTr="00944BD7">
        <w:trPr>
          <w:trHeight w:val="115"/>
        </w:trPr>
        <w:tc>
          <w:tcPr>
            <w:tcW w:w="5353" w:type="dxa"/>
            <w:vMerge/>
            <w:shd w:val="clear" w:color="auto" w:fill="auto"/>
          </w:tcPr>
          <w:p w14:paraId="1D2E597F"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162C22AC"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363AE98A" w14:textId="77777777" w:rsidR="00045913" w:rsidRPr="00074576" w:rsidRDefault="00217028" w:rsidP="006C1977">
            <w:pPr>
              <w:jc w:val="left"/>
              <w:rPr>
                <w:sz w:val="22"/>
                <w:szCs w:val="22"/>
              </w:rPr>
            </w:pPr>
            <w:r w:rsidRPr="00074576">
              <w:rPr>
                <w:sz w:val="22"/>
                <w:szCs w:val="22"/>
              </w:rPr>
              <w:t>Impianto non presente</w:t>
            </w:r>
          </w:p>
        </w:tc>
      </w:tr>
      <w:tr w:rsidR="00045913" w14:paraId="3FBA1CCD" w14:textId="77777777" w:rsidTr="00944BD7">
        <w:trPr>
          <w:trHeight w:val="115"/>
        </w:trPr>
        <w:tc>
          <w:tcPr>
            <w:tcW w:w="5353" w:type="dxa"/>
            <w:vMerge/>
            <w:shd w:val="clear" w:color="auto" w:fill="auto"/>
          </w:tcPr>
          <w:p w14:paraId="5A42B788"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C87C9CD"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single" w:sz="4" w:space="0" w:color="auto"/>
            </w:tcBorders>
          </w:tcPr>
          <w:p w14:paraId="10559ECF" w14:textId="432442DB" w:rsidR="005472D8" w:rsidRPr="00217028" w:rsidRDefault="005472D8" w:rsidP="006C1977">
            <w:pPr>
              <w:jc w:val="left"/>
              <w:rPr>
                <w:sz w:val="22"/>
                <w:szCs w:val="22"/>
                <w:highlight w:val="yellow"/>
              </w:rPr>
            </w:pPr>
            <w:r w:rsidRPr="00944BD7">
              <w:rPr>
                <w:sz w:val="22"/>
                <w:szCs w:val="22"/>
              </w:rPr>
              <w:t>Di Co del 27/02/2013</w:t>
            </w:r>
          </w:p>
        </w:tc>
      </w:tr>
      <w:tr w:rsidR="00045913" w14:paraId="4809ECB6" w14:textId="77777777" w:rsidTr="00944BD7">
        <w:trPr>
          <w:trHeight w:val="115"/>
        </w:trPr>
        <w:tc>
          <w:tcPr>
            <w:tcW w:w="5353" w:type="dxa"/>
            <w:vMerge/>
            <w:shd w:val="clear" w:color="auto" w:fill="auto"/>
          </w:tcPr>
          <w:p w14:paraId="61EFC7C0"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46CF0470" w14:textId="77777777" w:rsidR="00045913" w:rsidRPr="00F625C2" w:rsidRDefault="00045913" w:rsidP="006C1977">
            <w:pPr>
              <w:jc w:val="left"/>
              <w:rPr>
                <w:sz w:val="22"/>
                <w:szCs w:val="22"/>
                <w:highlight w:val="cyan"/>
              </w:rPr>
            </w:pPr>
          </w:p>
        </w:tc>
        <w:tc>
          <w:tcPr>
            <w:tcW w:w="7678" w:type="dxa"/>
            <w:tcBorders>
              <w:top w:val="single" w:sz="4" w:space="0" w:color="auto"/>
              <w:left w:val="dotted" w:sz="4" w:space="0" w:color="auto"/>
            </w:tcBorders>
          </w:tcPr>
          <w:p w14:paraId="0EEA27EA" w14:textId="77777777" w:rsidR="00045913" w:rsidRPr="00217028" w:rsidRDefault="00045913" w:rsidP="006C1977">
            <w:pPr>
              <w:jc w:val="left"/>
              <w:rPr>
                <w:sz w:val="22"/>
                <w:szCs w:val="22"/>
              </w:rPr>
            </w:pPr>
          </w:p>
        </w:tc>
      </w:tr>
      <w:tr w:rsidR="00045913" w14:paraId="15B956A3" w14:textId="77777777" w:rsidTr="006C1977">
        <w:tc>
          <w:tcPr>
            <w:tcW w:w="5353" w:type="dxa"/>
            <w:shd w:val="clear" w:color="auto" w:fill="auto"/>
          </w:tcPr>
          <w:p w14:paraId="1464186D" w14:textId="77777777" w:rsidR="00045913" w:rsidRPr="00882B0E" w:rsidRDefault="00045913" w:rsidP="004A7EAA">
            <w:pPr>
              <w:jc w:val="left"/>
              <w:rPr>
                <w:sz w:val="22"/>
                <w:szCs w:val="22"/>
              </w:rPr>
            </w:pPr>
            <w:r w:rsidRPr="00882B0E">
              <w:rPr>
                <w:sz w:val="22"/>
                <w:szCs w:val="22"/>
              </w:rPr>
              <w:t>Verifica impianti messa a terra</w:t>
            </w:r>
          </w:p>
        </w:tc>
        <w:tc>
          <w:tcPr>
            <w:tcW w:w="9033" w:type="dxa"/>
            <w:gridSpan w:val="2"/>
          </w:tcPr>
          <w:p w14:paraId="5F09CAE3" w14:textId="77777777" w:rsidR="00045913" w:rsidRPr="00882B0E" w:rsidRDefault="00045913" w:rsidP="006C1977">
            <w:pPr>
              <w:jc w:val="left"/>
              <w:rPr>
                <w:sz w:val="22"/>
                <w:szCs w:val="22"/>
              </w:rPr>
            </w:pPr>
          </w:p>
        </w:tc>
      </w:tr>
      <w:tr w:rsidR="00045913" w14:paraId="7C27C98C" w14:textId="77777777" w:rsidTr="006C1977">
        <w:tc>
          <w:tcPr>
            <w:tcW w:w="5353" w:type="dxa"/>
            <w:shd w:val="clear" w:color="auto" w:fill="auto"/>
          </w:tcPr>
          <w:p w14:paraId="023D5B79"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06EAE38A" w14:textId="77777777" w:rsidR="00045913" w:rsidRPr="00882B0E" w:rsidRDefault="00045913" w:rsidP="006C1977">
            <w:pPr>
              <w:jc w:val="left"/>
              <w:rPr>
                <w:sz w:val="22"/>
                <w:szCs w:val="22"/>
              </w:rPr>
            </w:pPr>
          </w:p>
        </w:tc>
      </w:tr>
      <w:tr w:rsidR="00045913" w14:paraId="0CA59D81" w14:textId="77777777" w:rsidTr="006C1977">
        <w:tc>
          <w:tcPr>
            <w:tcW w:w="5353" w:type="dxa"/>
            <w:shd w:val="clear" w:color="auto" w:fill="auto"/>
          </w:tcPr>
          <w:p w14:paraId="0FE454C9" w14:textId="77777777" w:rsidR="00045913" w:rsidRPr="00882B0E" w:rsidRDefault="00045913" w:rsidP="006C1977">
            <w:pPr>
              <w:jc w:val="left"/>
              <w:rPr>
                <w:sz w:val="22"/>
                <w:szCs w:val="22"/>
              </w:rPr>
            </w:pPr>
          </w:p>
        </w:tc>
        <w:tc>
          <w:tcPr>
            <w:tcW w:w="9033" w:type="dxa"/>
            <w:gridSpan w:val="2"/>
          </w:tcPr>
          <w:p w14:paraId="45955333" w14:textId="77777777" w:rsidR="00045913" w:rsidRPr="00882B0E" w:rsidRDefault="00045913" w:rsidP="006C1977">
            <w:pPr>
              <w:jc w:val="left"/>
              <w:rPr>
                <w:sz w:val="22"/>
                <w:szCs w:val="22"/>
              </w:rPr>
            </w:pPr>
          </w:p>
        </w:tc>
      </w:tr>
    </w:tbl>
    <w:p w14:paraId="48980666" w14:textId="77777777" w:rsidR="00045913" w:rsidRPr="004A7EAA" w:rsidRDefault="00045913" w:rsidP="00F625C2">
      <w:pPr>
        <w:rPr>
          <w:sz w:val="22"/>
          <w:szCs w:val="22"/>
        </w:rPr>
      </w:pPr>
    </w:p>
    <w:p w14:paraId="0B3A5B2A"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4A19A3DA" w14:textId="77777777" w:rsidTr="00882B0E">
        <w:tc>
          <w:tcPr>
            <w:tcW w:w="2905" w:type="dxa"/>
            <w:shd w:val="clear" w:color="auto" w:fill="DDD9C3" w:themeFill="background2" w:themeFillShade="E6"/>
            <w:vAlign w:val="center"/>
          </w:tcPr>
          <w:p w14:paraId="58C80125"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0BE0CCB3" w14:textId="77777777" w:rsidR="00074C71" w:rsidRPr="00200DFF" w:rsidRDefault="00074C71" w:rsidP="00AA1487">
            <w:pPr>
              <w:rPr>
                <w:b/>
              </w:rPr>
            </w:pPr>
            <w:r w:rsidRPr="00200DFF">
              <w:rPr>
                <w:b/>
              </w:rPr>
              <w:t>PLANIMETRIA DI EMERGENZA</w:t>
            </w:r>
          </w:p>
        </w:tc>
      </w:tr>
      <w:tr w:rsidR="00074C71" w:rsidRPr="00D71967" w14:paraId="0752D3C6" w14:textId="77777777" w:rsidTr="00882B0E">
        <w:tc>
          <w:tcPr>
            <w:tcW w:w="2905" w:type="dxa"/>
            <w:shd w:val="clear" w:color="auto" w:fill="DDD9C3" w:themeFill="background2" w:themeFillShade="E6"/>
            <w:vAlign w:val="center"/>
          </w:tcPr>
          <w:p w14:paraId="54AFBE35"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7520D330" w14:textId="77777777" w:rsidR="00074C71" w:rsidRDefault="00200DFF" w:rsidP="00217028">
            <w:pPr>
              <w:rPr>
                <w:b/>
              </w:rPr>
            </w:pPr>
            <w:r w:rsidRPr="00200DFF">
              <w:rPr>
                <w:b/>
              </w:rPr>
              <w:t>INDICAZ</w:t>
            </w:r>
            <w:r w:rsidR="00217028">
              <w:rPr>
                <w:b/>
              </w:rPr>
              <w:t>IO</w:t>
            </w:r>
            <w:r w:rsidRPr="00200DFF">
              <w:rPr>
                <w:b/>
              </w:rPr>
              <w:t>NE LUOGO SICURO ESTERNO</w:t>
            </w:r>
          </w:p>
        </w:tc>
      </w:tr>
    </w:tbl>
    <w:p w14:paraId="0F9305CF" w14:textId="77777777" w:rsidR="00110333" w:rsidRPr="004A7EAA" w:rsidRDefault="00110333" w:rsidP="00110333">
      <w:pPr>
        <w:pStyle w:val="Default"/>
        <w:rPr>
          <w:rFonts w:ascii="Arial Narrow" w:hAnsi="Arial Narrow"/>
          <w:sz w:val="10"/>
          <w:szCs w:val="10"/>
        </w:rPr>
      </w:pPr>
    </w:p>
    <w:p w14:paraId="1652967E" w14:textId="77777777" w:rsidR="001302F7" w:rsidRDefault="001302F7">
      <w:pPr>
        <w:tabs>
          <w:tab w:val="clear" w:pos="-189"/>
        </w:tabs>
        <w:jc w:val="left"/>
      </w:pPr>
      <w:r>
        <w:br w:type="page"/>
      </w:r>
    </w:p>
    <w:p w14:paraId="79640D67"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40AB2C09" w14:textId="77777777" w:rsidTr="001302F7">
        <w:tc>
          <w:tcPr>
            <w:tcW w:w="1557" w:type="dxa"/>
            <w:shd w:val="clear" w:color="auto" w:fill="DDD9C3" w:themeFill="background2" w:themeFillShade="E6"/>
            <w:vAlign w:val="center"/>
          </w:tcPr>
          <w:p w14:paraId="0E631A03"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0AE9A6A8" w14:textId="77777777" w:rsidR="00450132" w:rsidRPr="001302F7" w:rsidRDefault="00450132" w:rsidP="00F21163">
            <w:pPr>
              <w:rPr>
                <w:b/>
                <w:lang w:val="en-US"/>
              </w:rPr>
            </w:pPr>
            <w:r w:rsidRPr="001302F7">
              <w:rPr>
                <w:b/>
                <w:lang w:val="en-US"/>
              </w:rPr>
              <w:t>PLANIMETRIA DI EMERGENZA</w:t>
            </w:r>
          </w:p>
        </w:tc>
      </w:tr>
    </w:tbl>
    <w:p w14:paraId="01C5272C" w14:textId="77777777" w:rsidR="00450132" w:rsidRPr="006636BE" w:rsidRDefault="00450132" w:rsidP="00450132">
      <w:pPr>
        <w:jc w:val="center"/>
        <w:rPr>
          <w:sz w:val="10"/>
          <w:szCs w:val="10"/>
        </w:rPr>
      </w:pPr>
    </w:p>
    <w:p w14:paraId="037C648E" w14:textId="63ABA040" w:rsidR="00450132" w:rsidRDefault="00074576" w:rsidP="00450132">
      <w:pPr>
        <w:jc w:val="center"/>
      </w:pPr>
      <w:r>
        <w:rPr>
          <w:noProof/>
        </w:rPr>
        <w:drawing>
          <wp:inline distT="0" distB="0" distL="0" distR="0" wp14:anchorId="4A2FA325" wp14:editId="28ABB19D">
            <wp:extent cx="8690030" cy="612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27">
                      <a:extLst>
                        <a:ext uri="{28A0092B-C50C-407E-A947-70E740481C1C}">
                          <a14:useLocalDpi xmlns:a14="http://schemas.microsoft.com/office/drawing/2010/main" val="0"/>
                        </a:ext>
                      </a:extLst>
                    </a:blip>
                    <a:stretch>
                      <a:fillRect/>
                    </a:stretch>
                  </pic:blipFill>
                  <pic:spPr>
                    <a:xfrm>
                      <a:off x="0" y="0"/>
                      <a:ext cx="8690030" cy="6120000"/>
                    </a:xfrm>
                    <a:prstGeom prst="rect">
                      <a:avLst/>
                    </a:prstGeom>
                  </pic:spPr>
                </pic:pic>
              </a:graphicData>
            </a:graphic>
          </wp:inline>
        </w:drawing>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3E9CF7BB" w14:textId="77777777" w:rsidTr="008A7E00">
        <w:tc>
          <w:tcPr>
            <w:tcW w:w="1557" w:type="dxa"/>
            <w:shd w:val="clear" w:color="auto" w:fill="DDD9C3" w:themeFill="background2" w:themeFillShade="E6"/>
            <w:vAlign w:val="center"/>
          </w:tcPr>
          <w:p w14:paraId="562A5D73"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30" w:type="dxa"/>
            <w:shd w:val="clear" w:color="auto" w:fill="DDD9C3" w:themeFill="background2" w:themeFillShade="E6"/>
          </w:tcPr>
          <w:p w14:paraId="324FE8A6" w14:textId="77777777" w:rsidR="00200DFF" w:rsidRPr="00C44C42" w:rsidRDefault="00200DFF" w:rsidP="008A7E00">
            <w:pPr>
              <w:rPr>
                <w:b/>
              </w:rPr>
            </w:pPr>
            <w:r>
              <w:rPr>
                <w:b/>
              </w:rPr>
              <w:t>INDICAZIONE LUOGO SICURO ESTERNO</w:t>
            </w:r>
          </w:p>
        </w:tc>
      </w:tr>
    </w:tbl>
    <w:p w14:paraId="26D88917" w14:textId="77777777" w:rsidR="00200DFF" w:rsidRDefault="00200DFF" w:rsidP="00450132">
      <w:pPr>
        <w:jc w:val="center"/>
      </w:pPr>
    </w:p>
    <w:p w14:paraId="5C100E1F" w14:textId="77777777" w:rsidR="008A7E00" w:rsidRDefault="008A7E00" w:rsidP="00450132">
      <w:pPr>
        <w:jc w:val="center"/>
      </w:pPr>
    </w:p>
    <w:p w14:paraId="6EFAA223" w14:textId="6189F76D" w:rsidR="008A7E00" w:rsidRDefault="00964542" w:rsidP="00450132">
      <w:pPr>
        <w:jc w:val="center"/>
      </w:pPr>
      <w:r>
        <w:rPr>
          <w:rFonts w:cs="Arial"/>
          <w:b/>
          <w:noProof/>
        </w:rPr>
        <w:drawing>
          <wp:anchor distT="0" distB="0" distL="114300" distR="114300" simplePos="0" relativeHeight="251658240" behindDoc="0" locked="0" layoutInCell="1" allowOverlap="1" wp14:anchorId="3497B2C4" wp14:editId="3AB1CCB7">
            <wp:simplePos x="0" y="0"/>
            <wp:positionH relativeFrom="column">
              <wp:posOffset>3610251</wp:posOffset>
            </wp:positionH>
            <wp:positionV relativeFrom="paragraph">
              <wp:posOffset>345827</wp:posOffset>
            </wp:positionV>
            <wp:extent cx="457835" cy="46101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7835" cy="461010"/>
                    </a:xfrm>
                    <a:prstGeom prst="rect">
                      <a:avLst/>
                    </a:prstGeom>
                    <a:noFill/>
                    <a:ln>
                      <a:noFill/>
                    </a:ln>
                  </pic:spPr>
                </pic:pic>
              </a:graphicData>
            </a:graphic>
          </wp:anchor>
        </w:drawing>
      </w:r>
      <w:r w:rsidR="00C05BF2">
        <w:rPr>
          <w:noProof/>
        </w:rPr>
        <mc:AlternateContent>
          <mc:Choice Requires="wps">
            <w:drawing>
              <wp:anchor distT="0" distB="0" distL="114300" distR="114300" simplePos="0" relativeHeight="251659264" behindDoc="0" locked="0" layoutInCell="1" allowOverlap="1" wp14:anchorId="52075535" wp14:editId="5CBD343D">
                <wp:simplePos x="0" y="0"/>
                <wp:positionH relativeFrom="column">
                  <wp:posOffset>3422015</wp:posOffset>
                </wp:positionH>
                <wp:positionV relativeFrom="paragraph">
                  <wp:posOffset>797560</wp:posOffset>
                </wp:positionV>
                <wp:extent cx="245110" cy="258445"/>
                <wp:effectExtent l="46990" t="28575" r="18415" b="31115"/>
                <wp:wrapNone/>
                <wp:docPr id="3"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600406">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01DD1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69.45pt;margin-top:62.8pt;width:19.3pt;height:20.35pt;rotation:3932603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" adj="10243" fillcolor="red" strokecolor="red" strokeweight="2pt"/>
            </w:pict>
          </mc:Fallback>
        </mc:AlternateContent>
      </w:r>
      <w:r>
        <w:rPr>
          <w:rFonts w:cs="Arial"/>
          <w:b/>
          <w:noProof/>
        </w:rPr>
        <w:drawing>
          <wp:inline distT="0" distB="0" distL="0" distR="0" wp14:anchorId="7E5CAC17" wp14:editId="4442E664">
            <wp:extent cx="8936285" cy="4320000"/>
            <wp:effectExtent l="19050" t="0" r="0" b="0"/>
            <wp:docPr id="4" name="Immagine 3" descr="Aver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ersa.jpg"/>
                    <pic:cNvPicPr/>
                  </pic:nvPicPr>
                  <pic:blipFill>
                    <a:blip r:embed="rId29" cstate="print"/>
                    <a:stretch>
                      <a:fillRect/>
                    </a:stretch>
                  </pic:blipFill>
                  <pic:spPr>
                    <a:xfrm>
                      <a:off x="0" y="0"/>
                      <a:ext cx="8936285" cy="4320000"/>
                    </a:xfrm>
                    <a:prstGeom prst="rect">
                      <a:avLst/>
                    </a:prstGeom>
                  </pic:spPr>
                </pic:pic>
              </a:graphicData>
            </a:graphic>
          </wp:inline>
        </w:drawing>
      </w:r>
    </w:p>
    <w:p w14:paraId="202B019E" w14:textId="77777777" w:rsidR="008A7E00" w:rsidRDefault="008A7E00" w:rsidP="0037627A">
      <w:pPr>
        <w:tabs>
          <w:tab w:val="clear" w:pos="-189"/>
        </w:tabs>
        <w:jc w:val="center"/>
      </w:pPr>
    </w:p>
    <w:p w14:paraId="2CE9C944" w14:textId="77777777" w:rsidR="000F20C2" w:rsidRPr="000F20C2" w:rsidRDefault="00B378B7" w:rsidP="0037627A">
      <w:pPr>
        <w:tabs>
          <w:tab w:val="clear" w:pos="-189"/>
        </w:tabs>
        <w:spacing w:line="276" w:lineRule="auto"/>
        <w:jc w:val="center"/>
        <w:rPr>
          <w:rFonts w:ascii="Swis721 BT" w:hAnsi="Swis721 BT"/>
          <w:sz w:val="22"/>
          <w:szCs w:val="22"/>
        </w:rPr>
      </w:pPr>
      <w:r w:rsidRPr="00B378B7">
        <w:rPr>
          <w:rFonts w:ascii="Swis721 BT" w:hAnsi="Swis721 BT"/>
          <w:sz w:val="22"/>
          <w:szCs w:val="22"/>
        </w:rPr>
        <w:t>Piazzale fronte agenzia</w:t>
      </w:r>
    </w:p>
    <w:sectPr w:rsidR="000F20C2" w:rsidRPr="000F20C2" w:rsidSect="00975046">
      <w:headerReference w:type="default" r:id="rId30"/>
      <w:headerReference w:type="first" r:id="rId31"/>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AFB313" w14:textId="77777777" w:rsidR="001B30C6" w:rsidRDefault="001B30C6" w:rsidP="00547D5F">
      <w:r>
        <w:separator/>
      </w:r>
    </w:p>
  </w:endnote>
  <w:endnote w:type="continuationSeparator" w:id="0">
    <w:p w14:paraId="0B52EE84" w14:textId="77777777" w:rsidR="001B30C6" w:rsidRDefault="001B30C6"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0A300438" w14:textId="77777777" w:rsidR="008F7FCB" w:rsidRPr="00353F7E" w:rsidRDefault="008F7FC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89196B">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034B38EE" w14:textId="77777777" w:rsidR="008F7FCB" w:rsidRPr="002F3833" w:rsidRDefault="008F7FCB">
        <w:pPr>
          <w:pStyle w:val="Pidipagina"/>
          <w:jc w:val="center"/>
          <w:rPr>
            <w:sz w:val="8"/>
            <w:szCs w:val="8"/>
          </w:rPr>
        </w:pPr>
      </w:p>
      <w:p w14:paraId="77D3A958" w14:textId="77777777" w:rsidR="008F7FCB" w:rsidRDefault="008F7FCB">
        <w:pPr>
          <w:pStyle w:val="Pidipagina"/>
          <w:jc w:val="center"/>
        </w:pPr>
        <w:r>
          <w:fldChar w:fldCharType="begin"/>
        </w:r>
        <w:r>
          <w:instrText>PAGE   \* MERGEFORMAT</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977F8" w14:textId="77777777" w:rsidR="008F7FCB" w:rsidRPr="005B03CF" w:rsidRDefault="008F7FCB"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53CC3A5C" w14:textId="77777777" w:rsidR="008F7FCB" w:rsidRPr="005B03CF" w:rsidRDefault="008F7FCB"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CE7D062" w14:textId="77777777" w:rsidR="008F7FCB" w:rsidRPr="005B03CF" w:rsidRDefault="008F7FCB"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44322E32" w14:textId="77777777" w:rsidR="008F7FCB" w:rsidRPr="00353F7E" w:rsidRDefault="008F7FC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0E3B4" w14:textId="77777777" w:rsidR="008F7FCB" w:rsidRPr="005B03CF" w:rsidRDefault="008F7FCB"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7A8C3F10" w14:textId="77777777" w:rsidR="008F7FCB" w:rsidRPr="00353F7E" w:rsidRDefault="008F7FC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2B93D" w14:textId="77777777" w:rsidR="008F7FCB" w:rsidRPr="005B03CF" w:rsidRDefault="008F7FCB"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3239279C" w14:textId="77777777" w:rsidR="008F7FCB" w:rsidRPr="00353F7E" w:rsidRDefault="008F7FC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0E0FB019" w14:textId="77777777" w:rsidR="008F7FCB" w:rsidRPr="00D94D6A" w:rsidRDefault="008F7FCB" w:rsidP="00061E6A">
        <w:pPr>
          <w:pStyle w:val="Pidipagina"/>
          <w:jc w:val="center"/>
          <w:rPr>
            <w:sz w:val="12"/>
            <w:szCs w:val="12"/>
          </w:rPr>
        </w:pPr>
      </w:p>
      <w:p w14:paraId="0AE36628" w14:textId="77777777" w:rsidR="008F7FCB" w:rsidRPr="00353F7E" w:rsidRDefault="008F7FC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6F0CE" w14:textId="77777777" w:rsidR="001B30C6" w:rsidRDefault="001B30C6" w:rsidP="00547D5F">
      <w:r>
        <w:separator/>
      </w:r>
    </w:p>
  </w:footnote>
  <w:footnote w:type="continuationSeparator" w:id="0">
    <w:p w14:paraId="037AAF81" w14:textId="77777777" w:rsidR="001B30C6" w:rsidRDefault="001B30C6"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6C47B" w14:textId="77777777" w:rsidR="008F7FCB" w:rsidRDefault="008F7FC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F7FCB" w:rsidRPr="00026DE1" w14:paraId="1DE7EDA6" w14:textId="77777777" w:rsidTr="00B269E4">
      <w:tc>
        <w:tcPr>
          <w:tcW w:w="809" w:type="dxa"/>
          <w:shd w:val="clear" w:color="auto" w:fill="D9D9D9" w:themeFill="background1" w:themeFillShade="D9"/>
          <w:vAlign w:val="center"/>
        </w:tcPr>
        <w:p w14:paraId="5FEC6B23" w14:textId="77777777" w:rsidR="008F7FCB" w:rsidRPr="00026DE1" w:rsidRDefault="008F7FCB"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0BD7105C" w14:textId="77777777" w:rsidR="008F7FCB" w:rsidRPr="00026DE1" w:rsidRDefault="008F7FCB"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549B4973" w14:textId="77777777" w:rsidR="008F7FCB" w:rsidRPr="00026DE1" w:rsidRDefault="008F7FCB"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45DAB2C" w14:textId="77777777" w:rsidR="008F7FCB" w:rsidRPr="00026DE1" w:rsidRDefault="008F7FCB"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787CB47C" w14:textId="77777777" w:rsidR="008F7FCB" w:rsidRPr="00026DE1" w:rsidRDefault="008F7FCB"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632502C3" w14:textId="77777777" w:rsidR="008F7FCB" w:rsidRPr="00026DE1" w:rsidRDefault="008F7FCB" w:rsidP="007A1BD5">
          <w:pPr>
            <w:tabs>
              <w:tab w:val="clear" w:pos="-189"/>
            </w:tabs>
            <w:jc w:val="left"/>
            <w:rPr>
              <w:sz w:val="24"/>
            </w:rPr>
          </w:pPr>
          <w:r w:rsidRPr="00026DE1">
            <w:rPr>
              <w:b/>
              <w:sz w:val="24"/>
            </w:rPr>
            <w:t>NOTE</w:t>
          </w:r>
        </w:p>
      </w:tc>
    </w:tr>
  </w:tbl>
  <w:p w14:paraId="6594C7FA" w14:textId="77777777" w:rsidR="008F7FCB" w:rsidRPr="007A1BD5" w:rsidRDefault="008F7FC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B2FC2" w14:textId="77777777" w:rsidR="008F7FCB" w:rsidRDefault="008F7FCB"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2874F" w14:textId="77777777" w:rsidR="008F7FCB" w:rsidRDefault="008F7FCB">
    <w:pPr>
      <w:pStyle w:val="Intestazione"/>
    </w:pPr>
  </w:p>
  <w:p w14:paraId="24BDCAFA" w14:textId="77777777" w:rsidR="008F7FCB" w:rsidRPr="007A1BD5" w:rsidRDefault="008F7FC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8F7FCB" w:rsidRPr="00026DE1" w14:paraId="6E745615" w14:textId="77777777" w:rsidTr="009429AB">
      <w:tc>
        <w:tcPr>
          <w:tcW w:w="959" w:type="dxa"/>
          <w:shd w:val="clear" w:color="auto" w:fill="D9D9D9" w:themeFill="background1" w:themeFillShade="D9"/>
          <w:vAlign w:val="center"/>
        </w:tcPr>
        <w:p w14:paraId="7AD1C290" w14:textId="77777777" w:rsidR="008F7FCB" w:rsidRPr="00026DE1" w:rsidRDefault="008F7FCB"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5C21F87C" w14:textId="77777777" w:rsidR="008F7FCB" w:rsidRPr="00026DE1" w:rsidRDefault="008F7FCB"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E4695B9" w14:textId="77777777" w:rsidR="008F7FCB" w:rsidRPr="00026DE1" w:rsidRDefault="008F7FCB"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4EAAA88" w14:textId="77777777" w:rsidR="008F7FCB" w:rsidRPr="00026DE1" w:rsidRDefault="008F7FCB"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099CF276" w14:textId="77777777" w:rsidR="008F7FCB" w:rsidRPr="00026DE1" w:rsidRDefault="008F7FCB"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650E3E2E" w14:textId="77777777" w:rsidR="008F7FCB" w:rsidRPr="00026DE1" w:rsidRDefault="008F7FCB" w:rsidP="008B62A2">
          <w:pPr>
            <w:tabs>
              <w:tab w:val="clear" w:pos="-189"/>
            </w:tabs>
            <w:jc w:val="left"/>
            <w:rPr>
              <w:sz w:val="24"/>
            </w:rPr>
          </w:pPr>
          <w:r w:rsidRPr="00026DE1">
            <w:rPr>
              <w:b/>
              <w:sz w:val="24"/>
            </w:rPr>
            <w:t>NOTE</w:t>
          </w:r>
        </w:p>
      </w:tc>
    </w:tr>
  </w:tbl>
  <w:p w14:paraId="001748A3" w14:textId="77777777" w:rsidR="008F7FCB" w:rsidRPr="009429AB" w:rsidRDefault="008F7FCB"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F7FCB" w:rsidRPr="00026DE1" w14:paraId="43B6075D" w14:textId="77777777" w:rsidTr="00B062EB">
      <w:tc>
        <w:tcPr>
          <w:tcW w:w="809" w:type="dxa"/>
          <w:shd w:val="clear" w:color="auto" w:fill="D9D9D9" w:themeFill="background1" w:themeFillShade="D9"/>
          <w:vAlign w:val="center"/>
        </w:tcPr>
        <w:p w14:paraId="73F909CD" w14:textId="77777777" w:rsidR="008F7FCB" w:rsidRPr="00026DE1" w:rsidRDefault="008F7FCB"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3F9EAD0" w14:textId="77777777" w:rsidR="008F7FCB" w:rsidRPr="00026DE1" w:rsidRDefault="008F7FCB"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5B20036" w14:textId="77777777" w:rsidR="008F7FCB" w:rsidRPr="00026DE1" w:rsidRDefault="008F7FCB"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8BED881" w14:textId="77777777" w:rsidR="008F7FCB" w:rsidRPr="00026DE1" w:rsidRDefault="008F7FCB"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7C84B23D" w14:textId="77777777" w:rsidR="008F7FCB" w:rsidRPr="00026DE1" w:rsidRDefault="008F7FCB"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09B6C526" w14:textId="77777777" w:rsidR="008F7FCB" w:rsidRPr="00026DE1" w:rsidRDefault="008F7FCB" w:rsidP="007A1BD5">
          <w:pPr>
            <w:tabs>
              <w:tab w:val="clear" w:pos="-189"/>
            </w:tabs>
            <w:jc w:val="left"/>
            <w:rPr>
              <w:sz w:val="24"/>
            </w:rPr>
          </w:pPr>
          <w:r w:rsidRPr="00026DE1">
            <w:rPr>
              <w:b/>
              <w:sz w:val="24"/>
            </w:rPr>
            <w:t>NOTE</w:t>
          </w:r>
        </w:p>
      </w:tc>
    </w:tr>
  </w:tbl>
  <w:p w14:paraId="39455C58" w14:textId="77777777" w:rsidR="008F7FCB" w:rsidRPr="007A1BD5" w:rsidRDefault="008F7FCB"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5B87F" w14:textId="77777777" w:rsidR="008F7FCB" w:rsidRDefault="008F7FCB"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C119D" w14:textId="77777777" w:rsidR="008F7FCB" w:rsidRDefault="008F7FCB" w:rsidP="005130DE">
    <w:pPr>
      <w:pStyle w:val="Intestazione"/>
      <w:tabs>
        <w:tab w:val="clear" w:pos="4819"/>
        <w:tab w:val="clear" w:pos="9638"/>
        <w:tab w:val="left" w:pos="188"/>
        <w:tab w:val="left" w:pos="11032"/>
      </w:tabs>
      <w:rPr>
        <w:sz w:val="8"/>
        <w:szCs w:val="8"/>
      </w:rPr>
    </w:pPr>
  </w:p>
  <w:p w14:paraId="0B0C723B" w14:textId="77777777" w:rsidR="008F7FCB" w:rsidRPr="007A1BD5" w:rsidRDefault="008F7FCB"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42B43" w14:textId="77777777" w:rsidR="008F7FCB" w:rsidRDefault="008F7FCB" w:rsidP="00D94D6A">
    <w:pPr>
      <w:pStyle w:val="Intestazione"/>
      <w:tabs>
        <w:tab w:val="clear" w:pos="4819"/>
        <w:tab w:val="clear" w:pos="9638"/>
        <w:tab w:val="left" w:pos="188"/>
        <w:tab w:val="left" w:pos="11032"/>
      </w:tabs>
      <w:rPr>
        <w:sz w:val="8"/>
        <w:szCs w:val="8"/>
      </w:rPr>
    </w:pPr>
    <w:r w:rsidRPr="00D94D6A">
      <w:rPr>
        <w:sz w:val="8"/>
        <w:szCs w:val="8"/>
      </w:rPr>
      <w:t xml:space="preserve"> </w:t>
    </w:r>
  </w:p>
  <w:tbl>
    <w:tblPr>
      <w:tblStyle w:val="Grigliatabella"/>
      <w:tblW w:w="5063" w:type="pct"/>
      <w:tblLayout w:type="fixed"/>
      <w:tblLook w:val="04A0" w:firstRow="1" w:lastRow="0" w:firstColumn="1" w:lastColumn="0" w:noHBand="0" w:noVBand="1"/>
    </w:tblPr>
    <w:tblGrid>
      <w:gridCol w:w="2620"/>
      <w:gridCol w:w="1394"/>
      <w:gridCol w:w="2065"/>
      <w:gridCol w:w="4901"/>
      <w:gridCol w:w="849"/>
      <w:gridCol w:w="2509"/>
    </w:tblGrid>
    <w:tr w:rsidR="008F7FCB" w14:paraId="2403CBBB" w14:textId="77777777" w:rsidTr="00EB77A7">
      <w:tc>
        <w:tcPr>
          <w:tcW w:w="914" w:type="pct"/>
          <w:shd w:val="clear" w:color="auto" w:fill="F2F2F2" w:themeFill="background1" w:themeFillShade="F2"/>
          <w:vAlign w:val="center"/>
        </w:tcPr>
        <w:p w14:paraId="02CC7672" w14:textId="77777777" w:rsidR="008F7FCB" w:rsidRPr="00D95587" w:rsidRDefault="008F7FCB" w:rsidP="00EB77A7">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shd w:val="clear" w:color="auto" w:fill="F2F2F2" w:themeFill="background1" w:themeFillShade="F2"/>
          <w:vAlign w:val="center"/>
        </w:tcPr>
        <w:p w14:paraId="78E8A35D" w14:textId="77777777" w:rsidR="008F7FCB" w:rsidRPr="00D95587" w:rsidRDefault="008F7FCB" w:rsidP="00EB77A7">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shd w:val="clear" w:color="auto" w:fill="F2F2F2" w:themeFill="background1" w:themeFillShade="F2"/>
          <w:vAlign w:val="center"/>
        </w:tcPr>
        <w:p w14:paraId="0FD03095" w14:textId="77777777" w:rsidR="008F7FCB" w:rsidRPr="00D95587" w:rsidRDefault="008F7FCB" w:rsidP="00EB77A7">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shd w:val="clear" w:color="auto" w:fill="F2F2F2" w:themeFill="background1" w:themeFillShade="F2"/>
          <w:vAlign w:val="center"/>
        </w:tcPr>
        <w:p w14:paraId="40E49008" w14:textId="77777777" w:rsidR="008F7FCB" w:rsidRPr="00D95587" w:rsidRDefault="008F7FCB" w:rsidP="00EB77A7">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shd w:val="clear" w:color="auto" w:fill="F2F2F2" w:themeFill="background1" w:themeFillShade="F2"/>
          <w:vAlign w:val="center"/>
        </w:tcPr>
        <w:p w14:paraId="1B765CD3" w14:textId="77777777" w:rsidR="008F7FCB" w:rsidRPr="00D95587" w:rsidRDefault="008F7FCB" w:rsidP="00EB77A7">
          <w:pPr>
            <w:adjustRightInd w:val="0"/>
            <w:spacing w:line="276" w:lineRule="auto"/>
            <w:jc w:val="center"/>
            <w:rPr>
              <w:rFonts w:eastAsia="Arial Unicode MS" w:cs="Arial"/>
              <w:b/>
              <w:sz w:val="18"/>
            </w:rPr>
          </w:pPr>
          <w:r>
            <w:rPr>
              <w:rFonts w:eastAsia="Arial Unicode MS" w:cs="Arial"/>
              <w:b/>
              <w:sz w:val="18"/>
            </w:rPr>
            <w:t>Rischio</w:t>
          </w:r>
        </w:p>
      </w:tc>
      <w:tc>
        <w:tcPr>
          <w:tcW w:w="875" w:type="pct"/>
          <w:shd w:val="clear" w:color="auto" w:fill="F2F2F2" w:themeFill="background1" w:themeFillShade="F2"/>
          <w:vAlign w:val="center"/>
        </w:tcPr>
        <w:p w14:paraId="26D3BCEE" w14:textId="77777777" w:rsidR="008F7FCB" w:rsidRPr="00D95587" w:rsidRDefault="008F7FCB" w:rsidP="00EB77A7">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bl>
  <w:p w14:paraId="40AB9389" w14:textId="77777777" w:rsidR="008F7FCB" w:rsidRDefault="008F7FCB" w:rsidP="00D94D6A">
    <w:pPr>
      <w:pStyle w:val="Intestazione"/>
      <w:tabs>
        <w:tab w:val="clear" w:pos="4819"/>
        <w:tab w:val="clear" w:pos="9638"/>
        <w:tab w:val="left" w:pos="188"/>
        <w:tab w:val="left" w:pos="11032"/>
      </w:tabs>
      <w:rPr>
        <w:sz w:val="8"/>
        <w:szCs w:val="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8F7FCB" w14:paraId="4E580946" w14:textId="77777777" w:rsidTr="00EB77A7">
      <w:tc>
        <w:tcPr>
          <w:tcW w:w="914" w:type="pct"/>
          <w:vMerge w:val="restart"/>
          <w:shd w:val="clear" w:color="auto" w:fill="F2F2F2" w:themeFill="background1" w:themeFillShade="F2"/>
          <w:vAlign w:val="center"/>
        </w:tcPr>
        <w:p w14:paraId="074458BD" w14:textId="77777777" w:rsidR="008F7FCB" w:rsidRPr="00D95587" w:rsidRDefault="008F7FCB"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640D070D" w14:textId="77777777" w:rsidR="008F7FCB" w:rsidRPr="00D95587" w:rsidRDefault="008F7FCB"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62D466FF" w14:textId="77777777" w:rsidR="008F7FCB" w:rsidRPr="00D95587" w:rsidRDefault="008F7FCB"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9802659" w14:textId="77777777" w:rsidR="008F7FCB" w:rsidRPr="00D95587" w:rsidRDefault="008F7FCB"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144BD26A" w14:textId="77777777" w:rsidR="008F7FCB" w:rsidRPr="00D95587" w:rsidRDefault="008F7FCB"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3BD3FB2F" w14:textId="77777777" w:rsidR="008F7FCB" w:rsidRPr="00D95587" w:rsidRDefault="008F7FCB"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F7FCB" w14:paraId="3B9B522B" w14:textId="77777777" w:rsidTr="00EB77A7">
      <w:tc>
        <w:tcPr>
          <w:tcW w:w="914" w:type="pct"/>
          <w:vMerge/>
          <w:shd w:val="clear" w:color="auto" w:fill="EEECE1" w:themeFill="background2"/>
          <w:vAlign w:val="center"/>
        </w:tcPr>
        <w:p w14:paraId="22689C0C" w14:textId="77777777" w:rsidR="008F7FCB" w:rsidRPr="00D95587" w:rsidRDefault="008F7FCB"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22373521" w14:textId="77777777" w:rsidR="008F7FCB" w:rsidRPr="00D95587" w:rsidRDefault="008F7FCB"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3AFDF261" w14:textId="77777777" w:rsidR="008F7FCB" w:rsidRPr="00D95587" w:rsidRDefault="008F7FCB"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3B484057" w14:textId="77777777" w:rsidR="008F7FCB" w:rsidRPr="00D95587" w:rsidRDefault="008F7FCB"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5DD91FEC" w14:textId="77777777" w:rsidR="008F7FCB" w:rsidRPr="00D95587" w:rsidRDefault="008F7FCB"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6DAA8429" w14:textId="77777777" w:rsidR="008F7FCB" w:rsidRPr="00D95587" w:rsidRDefault="008F7FCB"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419D1A85" w14:textId="77777777" w:rsidR="008F7FCB" w:rsidRPr="00D95587" w:rsidRDefault="008F7FCB"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430F4372" w14:textId="77777777" w:rsidR="008F7FCB" w:rsidRPr="00D95587" w:rsidRDefault="008F7FCB" w:rsidP="00975046">
          <w:pPr>
            <w:adjustRightInd w:val="0"/>
            <w:spacing w:line="276" w:lineRule="auto"/>
            <w:jc w:val="center"/>
            <w:rPr>
              <w:rFonts w:eastAsia="Arial Unicode MS" w:cs="Arial"/>
              <w:b/>
              <w:sz w:val="18"/>
            </w:rPr>
          </w:pPr>
        </w:p>
      </w:tc>
    </w:tr>
  </w:tbl>
  <w:p w14:paraId="50AC08B9" w14:textId="77777777" w:rsidR="008F7FCB" w:rsidRPr="00A96CC1" w:rsidRDefault="008F7FCB"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8F7FCB" w14:paraId="371B7CE9" w14:textId="77777777" w:rsidTr="00EB77A7">
      <w:tc>
        <w:tcPr>
          <w:tcW w:w="914" w:type="pct"/>
          <w:vMerge w:val="restart"/>
          <w:shd w:val="clear" w:color="auto" w:fill="F2F2F2" w:themeFill="background1" w:themeFillShade="F2"/>
          <w:vAlign w:val="center"/>
        </w:tcPr>
        <w:p w14:paraId="4F11331C" w14:textId="77777777" w:rsidR="008F7FCB" w:rsidRPr="00D95587" w:rsidRDefault="008F7FCB"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61E29482" w14:textId="77777777" w:rsidR="008F7FCB" w:rsidRPr="00D95587" w:rsidRDefault="008F7FCB"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C68292D" w14:textId="77777777" w:rsidR="008F7FCB" w:rsidRPr="00D95587" w:rsidRDefault="008F7FCB"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300770B" w14:textId="77777777" w:rsidR="008F7FCB" w:rsidRPr="00D95587" w:rsidRDefault="008F7FCB"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53E3B6B7" w14:textId="77777777" w:rsidR="008F7FCB" w:rsidRPr="00D95587" w:rsidRDefault="008F7FCB"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61E55C86" w14:textId="77777777" w:rsidR="008F7FCB" w:rsidRPr="00D95587" w:rsidRDefault="008F7FCB"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F7FCB" w14:paraId="03C9FDC8" w14:textId="77777777" w:rsidTr="00EB77A7">
      <w:tc>
        <w:tcPr>
          <w:tcW w:w="914" w:type="pct"/>
          <w:vMerge/>
          <w:shd w:val="clear" w:color="auto" w:fill="EEECE1" w:themeFill="background2"/>
          <w:vAlign w:val="center"/>
        </w:tcPr>
        <w:p w14:paraId="3493D6A1" w14:textId="77777777" w:rsidR="008F7FCB" w:rsidRPr="00D95587" w:rsidRDefault="008F7FCB"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269DAC1E" w14:textId="77777777" w:rsidR="008F7FCB" w:rsidRPr="00D95587" w:rsidRDefault="008F7FCB"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09E0B545" w14:textId="77777777" w:rsidR="008F7FCB" w:rsidRPr="00D95587" w:rsidRDefault="008F7FCB"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0C96DEA7" w14:textId="77777777" w:rsidR="008F7FCB" w:rsidRPr="00D95587" w:rsidRDefault="008F7FCB"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12E86431" w14:textId="77777777" w:rsidR="008F7FCB" w:rsidRPr="00D95587" w:rsidRDefault="008F7FCB"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8587620" w14:textId="77777777" w:rsidR="008F7FCB" w:rsidRPr="00D95587" w:rsidRDefault="008F7FCB"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74B8B104" w14:textId="77777777" w:rsidR="008F7FCB" w:rsidRPr="00D95587" w:rsidRDefault="008F7FCB"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C6BEF58" w14:textId="77777777" w:rsidR="008F7FCB" w:rsidRPr="00D95587" w:rsidRDefault="008F7FCB" w:rsidP="00B13829">
          <w:pPr>
            <w:adjustRightInd w:val="0"/>
            <w:spacing w:line="276" w:lineRule="auto"/>
            <w:jc w:val="center"/>
            <w:rPr>
              <w:rFonts w:eastAsia="Arial Unicode MS" w:cs="Arial"/>
              <w:b/>
              <w:sz w:val="18"/>
            </w:rPr>
          </w:pPr>
        </w:p>
      </w:tc>
    </w:tr>
  </w:tbl>
  <w:p w14:paraId="77198A0A" w14:textId="77777777" w:rsidR="008F7FCB" w:rsidRPr="00A96CC1" w:rsidRDefault="008F7FCB"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5D998" w14:textId="77777777" w:rsidR="008F7FCB" w:rsidRPr="00DA13BA" w:rsidRDefault="008F7FCB" w:rsidP="00DA13BA">
    <w:pPr>
      <w:pStyle w:val="Intestazion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7506F" w14:textId="77777777" w:rsidR="008F7FCB" w:rsidRPr="00A96CC1" w:rsidRDefault="008F7FCB"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2"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4"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1"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7"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9"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1"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3"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7"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15964827">
    <w:abstractNumId w:val="14"/>
  </w:num>
  <w:num w:numId="2" w16cid:durableId="248853063">
    <w:abstractNumId w:val="41"/>
  </w:num>
  <w:num w:numId="3" w16cid:durableId="925531369">
    <w:abstractNumId w:val="25"/>
  </w:num>
  <w:num w:numId="4" w16cid:durableId="441071673">
    <w:abstractNumId w:val="26"/>
  </w:num>
  <w:num w:numId="5" w16cid:durableId="779298517">
    <w:abstractNumId w:val="13"/>
  </w:num>
  <w:num w:numId="6" w16cid:durableId="970213760">
    <w:abstractNumId w:val="20"/>
  </w:num>
  <w:num w:numId="7" w16cid:durableId="11423427">
    <w:abstractNumId w:val="32"/>
  </w:num>
  <w:num w:numId="8" w16cid:durableId="1793934061">
    <w:abstractNumId w:val="30"/>
  </w:num>
  <w:num w:numId="9" w16cid:durableId="630480861">
    <w:abstractNumId w:val="29"/>
  </w:num>
  <w:num w:numId="10" w16cid:durableId="213589241">
    <w:abstractNumId w:val="47"/>
  </w:num>
  <w:num w:numId="11" w16cid:durableId="771171973">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4243250">
    <w:abstractNumId w:val="39"/>
  </w:num>
  <w:num w:numId="13" w16cid:durableId="1885290179">
    <w:abstractNumId w:val="36"/>
  </w:num>
  <w:num w:numId="14" w16cid:durableId="1000043622">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8791790">
    <w:abstractNumId w:val="23"/>
  </w:num>
  <w:num w:numId="16" w16cid:durableId="685254672">
    <w:abstractNumId w:val="38"/>
  </w:num>
  <w:num w:numId="17" w16cid:durableId="1540050919">
    <w:abstractNumId w:val="40"/>
  </w:num>
  <w:num w:numId="18" w16cid:durableId="179235932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666386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4549161">
    <w:abstractNumId w:val="17"/>
  </w:num>
  <w:num w:numId="21" w16cid:durableId="154341934">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698353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5472888">
    <w:abstractNumId w:val="33"/>
  </w:num>
  <w:num w:numId="24" w16cid:durableId="182920771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1746295">
    <w:abstractNumId w:val="45"/>
  </w:num>
  <w:num w:numId="26" w16cid:durableId="1691253836">
    <w:abstractNumId w:val="35"/>
  </w:num>
  <w:num w:numId="27" w16cid:durableId="1213269323">
    <w:abstractNumId w:val="18"/>
  </w:num>
  <w:num w:numId="28" w16cid:durableId="1376277238">
    <w:abstractNumId w:val="28"/>
  </w:num>
  <w:num w:numId="29" w16cid:durableId="345062875">
    <w:abstractNumId w:val="22"/>
  </w:num>
  <w:num w:numId="30" w16cid:durableId="41733358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4372505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47650875">
    <w:abstractNumId w:val="44"/>
  </w:num>
  <w:num w:numId="33" w16cid:durableId="1333676313">
    <w:abstractNumId w:val="24"/>
  </w:num>
  <w:num w:numId="34" w16cid:durableId="27218255">
    <w:abstractNumId w:val="11"/>
  </w:num>
  <w:num w:numId="35" w16cid:durableId="1242519707">
    <w:abstractNumId w:val="37"/>
  </w:num>
  <w:num w:numId="36" w16cid:durableId="1472214463">
    <w:abstractNumId w:val="14"/>
  </w:num>
  <w:num w:numId="37" w16cid:durableId="1275404081">
    <w:abstractNumId w:val="14"/>
  </w:num>
  <w:num w:numId="38" w16cid:durableId="606280587">
    <w:abstractNumId w:val="14"/>
  </w:num>
  <w:num w:numId="39" w16cid:durableId="608120904">
    <w:abstractNumId w:val="14"/>
  </w:num>
  <w:num w:numId="40" w16cid:durableId="478575116">
    <w:abstractNumId w:val="15"/>
  </w:num>
  <w:num w:numId="41" w16cid:durableId="1465997915">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333"/>
    <w:rsid w:val="00000230"/>
    <w:rsid w:val="00003618"/>
    <w:rsid w:val="00014229"/>
    <w:rsid w:val="000155A9"/>
    <w:rsid w:val="00023294"/>
    <w:rsid w:val="000246BA"/>
    <w:rsid w:val="000252FB"/>
    <w:rsid w:val="00026DE1"/>
    <w:rsid w:val="00027143"/>
    <w:rsid w:val="00030760"/>
    <w:rsid w:val="00031FDD"/>
    <w:rsid w:val="00033EB6"/>
    <w:rsid w:val="00034D4B"/>
    <w:rsid w:val="00035A4A"/>
    <w:rsid w:val="00035DA3"/>
    <w:rsid w:val="00043914"/>
    <w:rsid w:val="000444A0"/>
    <w:rsid w:val="00045913"/>
    <w:rsid w:val="000463BB"/>
    <w:rsid w:val="000539FE"/>
    <w:rsid w:val="0006143E"/>
    <w:rsid w:val="00061E6A"/>
    <w:rsid w:val="0006350E"/>
    <w:rsid w:val="0007321D"/>
    <w:rsid w:val="00074576"/>
    <w:rsid w:val="00074C71"/>
    <w:rsid w:val="0008299F"/>
    <w:rsid w:val="0008351F"/>
    <w:rsid w:val="00083B19"/>
    <w:rsid w:val="000856CC"/>
    <w:rsid w:val="00087482"/>
    <w:rsid w:val="00094CFA"/>
    <w:rsid w:val="00095BBA"/>
    <w:rsid w:val="0009651D"/>
    <w:rsid w:val="000A05E6"/>
    <w:rsid w:val="000A16AB"/>
    <w:rsid w:val="000A25B8"/>
    <w:rsid w:val="000A5BF2"/>
    <w:rsid w:val="000A68EE"/>
    <w:rsid w:val="000C224C"/>
    <w:rsid w:val="000C4AFC"/>
    <w:rsid w:val="000D0569"/>
    <w:rsid w:val="000D1065"/>
    <w:rsid w:val="000D330D"/>
    <w:rsid w:val="000D3924"/>
    <w:rsid w:val="000D3A57"/>
    <w:rsid w:val="000D46A1"/>
    <w:rsid w:val="000D49F1"/>
    <w:rsid w:val="000E026A"/>
    <w:rsid w:val="000E1F7F"/>
    <w:rsid w:val="000E5542"/>
    <w:rsid w:val="000F20C2"/>
    <w:rsid w:val="000F3E7C"/>
    <w:rsid w:val="000F561F"/>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F81"/>
    <w:rsid w:val="001A1F7F"/>
    <w:rsid w:val="001A3029"/>
    <w:rsid w:val="001A4E7D"/>
    <w:rsid w:val="001A5533"/>
    <w:rsid w:val="001A6AA6"/>
    <w:rsid w:val="001B0B60"/>
    <w:rsid w:val="001B30C6"/>
    <w:rsid w:val="001B4405"/>
    <w:rsid w:val="001B5BBB"/>
    <w:rsid w:val="001B71F0"/>
    <w:rsid w:val="001C0C9A"/>
    <w:rsid w:val="001C4A2B"/>
    <w:rsid w:val="001C4ED2"/>
    <w:rsid w:val="001D4A5F"/>
    <w:rsid w:val="001D6FA0"/>
    <w:rsid w:val="001D7C16"/>
    <w:rsid w:val="001E156C"/>
    <w:rsid w:val="001E37D7"/>
    <w:rsid w:val="001E489D"/>
    <w:rsid w:val="001F22C7"/>
    <w:rsid w:val="001F3A15"/>
    <w:rsid w:val="001F4437"/>
    <w:rsid w:val="001F44E4"/>
    <w:rsid w:val="001F5D7B"/>
    <w:rsid w:val="00200DFF"/>
    <w:rsid w:val="002055C4"/>
    <w:rsid w:val="00205C8E"/>
    <w:rsid w:val="00207E63"/>
    <w:rsid w:val="00210662"/>
    <w:rsid w:val="00211CD4"/>
    <w:rsid w:val="002124B5"/>
    <w:rsid w:val="00212DC3"/>
    <w:rsid w:val="00214254"/>
    <w:rsid w:val="00214720"/>
    <w:rsid w:val="002148DA"/>
    <w:rsid w:val="00215DA0"/>
    <w:rsid w:val="00217028"/>
    <w:rsid w:val="002172B2"/>
    <w:rsid w:val="00217483"/>
    <w:rsid w:val="0022067B"/>
    <w:rsid w:val="002314CA"/>
    <w:rsid w:val="002410E4"/>
    <w:rsid w:val="002412B6"/>
    <w:rsid w:val="00247065"/>
    <w:rsid w:val="002564B1"/>
    <w:rsid w:val="002567C1"/>
    <w:rsid w:val="0026534D"/>
    <w:rsid w:val="002702BE"/>
    <w:rsid w:val="002725FD"/>
    <w:rsid w:val="00273032"/>
    <w:rsid w:val="00275833"/>
    <w:rsid w:val="00277C7C"/>
    <w:rsid w:val="002812E1"/>
    <w:rsid w:val="0028324C"/>
    <w:rsid w:val="00285A16"/>
    <w:rsid w:val="00292E65"/>
    <w:rsid w:val="00294A6E"/>
    <w:rsid w:val="00295BD7"/>
    <w:rsid w:val="002967C5"/>
    <w:rsid w:val="002A35F1"/>
    <w:rsid w:val="002A63D6"/>
    <w:rsid w:val="002B1A59"/>
    <w:rsid w:val="002B3206"/>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2BBB"/>
    <w:rsid w:val="003030DA"/>
    <w:rsid w:val="00303844"/>
    <w:rsid w:val="00305365"/>
    <w:rsid w:val="003108E3"/>
    <w:rsid w:val="003149FC"/>
    <w:rsid w:val="003152B4"/>
    <w:rsid w:val="0032067D"/>
    <w:rsid w:val="003227FC"/>
    <w:rsid w:val="0033055A"/>
    <w:rsid w:val="00333955"/>
    <w:rsid w:val="00336CA5"/>
    <w:rsid w:val="003415E1"/>
    <w:rsid w:val="00343DDD"/>
    <w:rsid w:val="003444DE"/>
    <w:rsid w:val="00347A4B"/>
    <w:rsid w:val="003506FE"/>
    <w:rsid w:val="00352162"/>
    <w:rsid w:val="00353F0A"/>
    <w:rsid w:val="00353F7E"/>
    <w:rsid w:val="003617E4"/>
    <w:rsid w:val="00361E80"/>
    <w:rsid w:val="0036262B"/>
    <w:rsid w:val="00362965"/>
    <w:rsid w:val="00364422"/>
    <w:rsid w:val="00365894"/>
    <w:rsid w:val="00370A92"/>
    <w:rsid w:val="00371864"/>
    <w:rsid w:val="00374B64"/>
    <w:rsid w:val="00375E4F"/>
    <w:rsid w:val="0037627A"/>
    <w:rsid w:val="00386902"/>
    <w:rsid w:val="00390874"/>
    <w:rsid w:val="00390C15"/>
    <w:rsid w:val="003925B6"/>
    <w:rsid w:val="003A4110"/>
    <w:rsid w:val="003B0F4F"/>
    <w:rsid w:val="003B6121"/>
    <w:rsid w:val="003C07AA"/>
    <w:rsid w:val="003C35EF"/>
    <w:rsid w:val="003C3956"/>
    <w:rsid w:val="003C4A35"/>
    <w:rsid w:val="003C598B"/>
    <w:rsid w:val="003D0352"/>
    <w:rsid w:val="003E21D3"/>
    <w:rsid w:val="003E2AB6"/>
    <w:rsid w:val="003E4E35"/>
    <w:rsid w:val="003E5774"/>
    <w:rsid w:val="003E6657"/>
    <w:rsid w:val="003F1321"/>
    <w:rsid w:val="003F1B16"/>
    <w:rsid w:val="003F3DD0"/>
    <w:rsid w:val="004018FB"/>
    <w:rsid w:val="004030CB"/>
    <w:rsid w:val="00403F3A"/>
    <w:rsid w:val="00405DF5"/>
    <w:rsid w:val="00407C4F"/>
    <w:rsid w:val="00415EF0"/>
    <w:rsid w:val="004166F6"/>
    <w:rsid w:val="00416905"/>
    <w:rsid w:val="004171F4"/>
    <w:rsid w:val="00434D87"/>
    <w:rsid w:val="00437E5A"/>
    <w:rsid w:val="0044195D"/>
    <w:rsid w:val="00450132"/>
    <w:rsid w:val="0045298B"/>
    <w:rsid w:val="00460CF5"/>
    <w:rsid w:val="00471F3D"/>
    <w:rsid w:val="00473E51"/>
    <w:rsid w:val="00473F56"/>
    <w:rsid w:val="004747F1"/>
    <w:rsid w:val="00481048"/>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10D0F"/>
    <w:rsid w:val="005130DE"/>
    <w:rsid w:val="00513935"/>
    <w:rsid w:val="00513F01"/>
    <w:rsid w:val="0051614A"/>
    <w:rsid w:val="0051784A"/>
    <w:rsid w:val="00523186"/>
    <w:rsid w:val="00523FA5"/>
    <w:rsid w:val="0052434C"/>
    <w:rsid w:val="0053111A"/>
    <w:rsid w:val="00531525"/>
    <w:rsid w:val="00534461"/>
    <w:rsid w:val="00535EB6"/>
    <w:rsid w:val="00536197"/>
    <w:rsid w:val="0053646D"/>
    <w:rsid w:val="00537CE7"/>
    <w:rsid w:val="00542F2A"/>
    <w:rsid w:val="00544E82"/>
    <w:rsid w:val="005472D8"/>
    <w:rsid w:val="00547D5F"/>
    <w:rsid w:val="00552C95"/>
    <w:rsid w:val="00554414"/>
    <w:rsid w:val="00562B56"/>
    <w:rsid w:val="00563936"/>
    <w:rsid w:val="00564883"/>
    <w:rsid w:val="00570C9E"/>
    <w:rsid w:val="00572D9F"/>
    <w:rsid w:val="00574320"/>
    <w:rsid w:val="0057715A"/>
    <w:rsid w:val="00577468"/>
    <w:rsid w:val="00585775"/>
    <w:rsid w:val="00585C9A"/>
    <w:rsid w:val="00590364"/>
    <w:rsid w:val="005907C0"/>
    <w:rsid w:val="0059094F"/>
    <w:rsid w:val="00593418"/>
    <w:rsid w:val="00596BCF"/>
    <w:rsid w:val="005A583F"/>
    <w:rsid w:val="005B03CF"/>
    <w:rsid w:val="005B3160"/>
    <w:rsid w:val="005B36E8"/>
    <w:rsid w:val="005B3CBA"/>
    <w:rsid w:val="005B7C8B"/>
    <w:rsid w:val="005C0F92"/>
    <w:rsid w:val="005C2E0E"/>
    <w:rsid w:val="005C4BA2"/>
    <w:rsid w:val="005C7D03"/>
    <w:rsid w:val="005D4315"/>
    <w:rsid w:val="005E0D3D"/>
    <w:rsid w:val="005E4F66"/>
    <w:rsid w:val="005E5402"/>
    <w:rsid w:val="005E63C0"/>
    <w:rsid w:val="005F4ACF"/>
    <w:rsid w:val="005F5034"/>
    <w:rsid w:val="005F64C7"/>
    <w:rsid w:val="00602AAB"/>
    <w:rsid w:val="00604212"/>
    <w:rsid w:val="00606A7F"/>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80696"/>
    <w:rsid w:val="006821FD"/>
    <w:rsid w:val="00684801"/>
    <w:rsid w:val="00695F9C"/>
    <w:rsid w:val="006974F2"/>
    <w:rsid w:val="006A22C7"/>
    <w:rsid w:val="006A49B4"/>
    <w:rsid w:val="006A6499"/>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D6275"/>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99C"/>
    <w:rsid w:val="00724E28"/>
    <w:rsid w:val="00726A74"/>
    <w:rsid w:val="00727B99"/>
    <w:rsid w:val="00730ECC"/>
    <w:rsid w:val="00734822"/>
    <w:rsid w:val="0074396A"/>
    <w:rsid w:val="00746FBA"/>
    <w:rsid w:val="00751670"/>
    <w:rsid w:val="00753C18"/>
    <w:rsid w:val="0076292A"/>
    <w:rsid w:val="0076562C"/>
    <w:rsid w:val="0077102E"/>
    <w:rsid w:val="00772856"/>
    <w:rsid w:val="00772D40"/>
    <w:rsid w:val="00773760"/>
    <w:rsid w:val="007754C7"/>
    <w:rsid w:val="007755B1"/>
    <w:rsid w:val="0078070B"/>
    <w:rsid w:val="00781A3C"/>
    <w:rsid w:val="00785211"/>
    <w:rsid w:val="00786BDD"/>
    <w:rsid w:val="00792B37"/>
    <w:rsid w:val="00795646"/>
    <w:rsid w:val="007956B8"/>
    <w:rsid w:val="007A1BD5"/>
    <w:rsid w:val="007A6161"/>
    <w:rsid w:val="007B34EA"/>
    <w:rsid w:val="007B39BC"/>
    <w:rsid w:val="007B4EEE"/>
    <w:rsid w:val="007B6604"/>
    <w:rsid w:val="007B7FA3"/>
    <w:rsid w:val="007C19A0"/>
    <w:rsid w:val="007C1DA4"/>
    <w:rsid w:val="007C4152"/>
    <w:rsid w:val="007D61BB"/>
    <w:rsid w:val="007D66B4"/>
    <w:rsid w:val="007D6EBC"/>
    <w:rsid w:val="007E6623"/>
    <w:rsid w:val="007E72CD"/>
    <w:rsid w:val="007F5635"/>
    <w:rsid w:val="007F63B7"/>
    <w:rsid w:val="008003EF"/>
    <w:rsid w:val="0080162D"/>
    <w:rsid w:val="00803AF7"/>
    <w:rsid w:val="008065CB"/>
    <w:rsid w:val="008069A1"/>
    <w:rsid w:val="0081433D"/>
    <w:rsid w:val="00823BFE"/>
    <w:rsid w:val="00825365"/>
    <w:rsid w:val="008258DC"/>
    <w:rsid w:val="0083101F"/>
    <w:rsid w:val="00835921"/>
    <w:rsid w:val="00835A03"/>
    <w:rsid w:val="008362BE"/>
    <w:rsid w:val="00841A63"/>
    <w:rsid w:val="00843208"/>
    <w:rsid w:val="00844685"/>
    <w:rsid w:val="00845516"/>
    <w:rsid w:val="00845F8A"/>
    <w:rsid w:val="00852DA3"/>
    <w:rsid w:val="00853326"/>
    <w:rsid w:val="0085517F"/>
    <w:rsid w:val="008604E6"/>
    <w:rsid w:val="00861BAB"/>
    <w:rsid w:val="00862AEA"/>
    <w:rsid w:val="00865AA5"/>
    <w:rsid w:val="00867D28"/>
    <w:rsid w:val="0087177C"/>
    <w:rsid w:val="00872C3F"/>
    <w:rsid w:val="00875E4E"/>
    <w:rsid w:val="0087727A"/>
    <w:rsid w:val="00882B0E"/>
    <w:rsid w:val="00883026"/>
    <w:rsid w:val="00884E93"/>
    <w:rsid w:val="0089196B"/>
    <w:rsid w:val="008922E2"/>
    <w:rsid w:val="008A7E00"/>
    <w:rsid w:val="008B28E6"/>
    <w:rsid w:val="008B55F2"/>
    <w:rsid w:val="008B6041"/>
    <w:rsid w:val="008B62A2"/>
    <w:rsid w:val="008C44D2"/>
    <w:rsid w:val="008E0D87"/>
    <w:rsid w:val="008E33E4"/>
    <w:rsid w:val="008E5420"/>
    <w:rsid w:val="008E6EC2"/>
    <w:rsid w:val="008F059B"/>
    <w:rsid w:val="008F6751"/>
    <w:rsid w:val="008F7FCB"/>
    <w:rsid w:val="00902551"/>
    <w:rsid w:val="0090373D"/>
    <w:rsid w:val="00907418"/>
    <w:rsid w:val="00917EA5"/>
    <w:rsid w:val="00923193"/>
    <w:rsid w:val="00923DA7"/>
    <w:rsid w:val="009254AE"/>
    <w:rsid w:val="0092628A"/>
    <w:rsid w:val="00930100"/>
    <w:rsid w:val="00930216"/>
    <w:rsid w:val="00933BD3"/>
    <w:rsid w:val="0093532C"/>
    <w:rsid w:val="00935849"/>
    <w:rsid w:val="009378DF"/>
    <w:rsid w:val="00937EEF"/>
    <w:rsid w:val="00940E44"/>
    <w:rsid w:val="009429AB"/>
    <w:rsid w:val="00944BD7"/>
    <w:rsid w:val="00945B5D"/>
    <w:rsid w:val="00945F4B"/>
    <w:rsid w:val="00952B43"/>
    <w:rsid w:val="00953BD9"/>
    <w:rsid w:val="0095460C"/>
    <w:rsid w:val="00956C88"/>
    <w:rsid w:val="009633D3"/>
    <w:rsid w:val="00963F7C"/>
    <w:rsid w:val="009642A2"/>
    <w:rsid w:val="00964542"/>
    <w:rsid w:val="00975046"/>
    <w:rsid w:val="009770A7"/>
    <w:rsid w:val="00986544"/>
    <w:rsid w:val="009930DE"/>
    <w:rsid w:val="009961B6"/>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A001F8"/>
    <w:rsid w:val="00A06BBC"/>
    <w:rsid w:val="00A21463"/>
    <w:rsid w:val="00A221C5"/>
    <w:rsid w:val="00A237DE"/>
    <w:rsid w:val="00A2575D"/>
    <w:rsid w:val="00A27383"/>
    <w:rsid w:val="00A363DE"/>
    <w:rsid w:val="00A40432"/>
    <w:rsid w:val="00A4362D"/>
    <w:rsid w:val="00A45165"/>
    <w:rsid w:val="00A4722A"/>
    <w:rsid w:val="00A53281"/>
    <w:rsid w:val="00A53C31"/>
    <w:rsid w:val="00A558A7"/>
    <w:rsid w:val="00A559CF"/>
    <w:rsid w:val="00A60835"/>
    <w:rsid w:val="00A621C9"/>
    <w:rsid w:val="00A63FC1"/>
    <w:rsid w:val="00A65950"/>
    <w:rsid w:val="00A70D0F"/>
    <w:rsid w:val="00A82742"/>
    <w:rsid w:val="00A82CC1"/>
    <w:rsid w:val="00A85F72"/>
    <w:rsid w:val="00A90BF2"/>
    <w:rsid w:val="00A935EE"/>
    <w:rsid w:val="00A937CB"/>
    <w:rsid w:val="00A95861"/>
    <w:rsid w:val="00A96CC1"/>
    <w:rsid w:val="00A97DEF"/>
    <w:rsid w:val="00AA0E80"/>
    <w:rsid w:val="00AA1487"/>
    <w:rsid w:val="00AA5154"/>
    <w:rsid w:val="00AB67AB"/>
    <w:rsid w:val="00AC10BB"/>
    <w:rsid w:val="00AC35C3"/>
    <w:rsid w:val="00AC6640"/>
    <w:rsid w:val="00AC6E69"/>
    <w:rsid w:val="00AE6E3C"/>
    <w:rsid w:val="00AF489A"/>
    <w:rsid w:val="00AF634B"/>
    <w:rsid w:val="00B00FA8"/>
    <w:rsid w:val="00B03B45"/>
    <w:rsid w:val="00B062EB"/>
    <w:rsid w:val="00B131A0"/>
    <w:rsid w:val="00B13829"/>
    <w:rsid w:val="00B218D8"/>
    <w:rsid w:val="00B222EA"/>
    <w:rsid w:val="00B2296A"/>
    <w:rsid w:val="00B269E4"/>
    <w:rsid w:val="00B27BF1"/>
    <w:rsid w:val="00B31AE3"/>
    <w:rsid w:val="00B33AEE"/>
    <w:rsid w:val="00B35D24"/>
    <w:rsid w:val="00B378B7"/>
    <w:rsid w:val="00B457DB"/>
    <w:rsid w:val="00B46355"/>
    <w:rsid w:val="00B4656B"/>
    <w:rsid w:val="00B47512"/>
    <w:rsid w:val="00B50641"/>
    <w:rsid w:val="00B52EAB"/>
    <w:rsid w:val="00B5389E"/>
    <w:rsid w:val="00B55084"/>
    <w:rsid w:val="00B5566B"/>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05BF2"/>
    <w:rsid w:val="00C10555"/>
    <w:rsid w:val="00C12970"/>
    <w:rsid w:val="00C133FB"/>
    <w:rsid w:val="00C15525"/>
    <w:rsid w:val="00C22BC3"/>
    <w:rsid w:val="00C2427E"/>
    <w:rsid w:val="00C24CBC"/>
    <w:rsid w:val="00C3122A"/>
    <w:rsid w:val="00C3272C"/>
    <w:rsid w:val="00C44C42"/>
    <w:rsid w:val="00C50FD0"/>
    <w:rsid w:val="00C510D2"/>
    <w:rsid w:val="00C51428"/>
    <w:rsid w:val="00C52BED"/>
    <w:rsid w:val="00C56E64"/>
    <w:rsid w:val="00C57697"/>
    <w:rsid w:val="00C61BFF"/>
    <w:rsid w:val="00C61D46"/>
    <w:rsid w:val="00C620D5"/>
    <w:rsid w:val="00C67D34"/>
    <w:rsid w:val="00C75276"/>
    <w:rsid w:val="00C76C6D"/>
    <w:rsid w:val="00C77A42"/>
    <w:rsid w:val="00C80550"/>
    <w:rsid w:val="00C850B1"/>
    <w:rsid w:val="00C851CD"/>
    <w:rsid w:val="00C91FBA"/>
    <w:rsid w:val="00C93438"/>
    <w:rsid w:val="00C938B3"/>
    <w:rsid w:val="00CA0217"/>
    <w:rsid w:val="00CB0BD7"/>
    <w:rsid w:val="00CB221B"/>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214B"/>
    <w:rsid w:val="00D03D42"/>
    <w:rsid w:val="00D1445F"/>
    <w:rsid w:val="00D146D5"/>
    <w:rsid w:val="00D15888"/>
    <w:rsid w:val="00D15E3A"/>
    <w:rsid w:val="00D202D3"/>
    <w:rsid w:val="00D21048"/>
    <w:rsid w:val="00D25F48"/>
    <w:rsid w:val="00D314D4"/>
    <w:rsid w:val="00D32077"/>
    <w:rsid w:val="00D323DF"/>
    <w:rsid w:val="00D32512"/>
    <w:rsid w:val="00D409E0"/>
    <w:rsid w:val="00D46010"/>
    <w:rsid w:val="00D46BEE"/>
    <w:rsid w:val="00D52BAA"/>
    <w:rsid w:val="00D54C74"/>
    <w:rsid w:val="00D57BA0"/>
    <w:rsid w:val="00D62848"/>
    <w:rsid w:val="00D655E9"/>
    <w:rsid w:val="00D714DC"/>
    <w:rsid w:val="00D71E6D"/>
    <w:rsid w:val="00D71E95"/>
    <w:rsid w:val="00D81098"/>
    <w:rsid w:val="00D868E9"/>
    <w:rsid w:val="00D87342"/>
    <w:rsid w:val="00D9329D"/>
    <w:rsid w:val="00D93C49"/>
    <w:rsid w:val="00D93FD1"/>
    <w:rsid w:val="00D94D6A"/>
    <w:rsid w:val="00D95587"/>
    <w:rsid w:val="00DA0B48"/>
    <w:rsid w:val="00DA0F33"/>
    <w:rsid w:val="00DA13BA"/>
    <w:rsid w:val="00DA2169"/>
    <w:rsid w:val="00DA3442"/>
    <w:rsid w:val="00DA6157"/>
    <w:rsid w:val="00DA66D6"/>
    <w:rsid w:val="00DB579A"/>
    <w:rsid w:val="00DB63A2"/>
    <w:rsid w:val="00DC155E"/>
    <w:rsid w:val="00DC3E63"/>
    <w:rsid w:val="00DC7C43"/>
    <w:rsid w:val="00DC7D47"/>
    <w:rsid w:val="00DD0695"/>
    <w:rsid w:val="00DD6AE4"/>
    <w:rsid w:val="00DE1641"/>
    <w:rsid w:val="00DE5819"/>
    <w:rsid w:val="00DE7B0D"/>
    <w:rsid w:val="00DF0AAE"/>
    <w:rsid w:val="00DF54F8"/>
    <w:rsid w:val="00DF5510"/>
    <w:rsid w:val="00DF5FE1"/>
    <w:rsid w:val="00E0270A"/>
    <w:rsid w:val="00E03C0B"/>
    <w:rsid w:val="00E0753F"/>
    <w:rsid w:val="00E121E0"/>
    <w:rsid w:val="00E14537"/>
    <w:rsid w:val="00E1466E"/>
    <w:rsid w:val="00E15079"/>
    <w:rsid w:val="00E166EB"/>
    <w:rsid w:val="00E16FB8"/>
    <w:rsid w:val="00E23073"/>
    <w:rsid w:val="00E2337E"/>
    <w:rsid w:val="00E24230"/>
    <w:rsid w:val="00E26680"/>
    <w:rsid w:val="00E32A81"/>
    <w:rsid w:val="00E34405"/>
    <w:rsid w:val="00E34954"/>
    <w:rsid w:val="00E40040"/>
    <w:rsid w:val="00E40148"/>
    <w:rsid w:val="00E534EA"/>
    <w:rsid w:val="00E57C7A"/>
    <w:rsid w:val="00E615D0"/>
    <w:rsid w:val="00E63AF7"/>
    <w:rsid w:val="00E65585"/>
    <w:rsid w:val="00E66DEE"/>
    <w:rsid w:val="00E77CCA"/>
    <w:rsid w:val="00E911FB"/>
    <w:rsid w:val="00E91F3B"/>
    <w:rsid w:val="00E931B4"/>
    <w:rsid w:val="00E93828"/>
    <w:rsid w:val="00E94E9C"/>
    <w:rsid w:val="00E96544"/>
    <w:rsid w:val="00EA2058"/>
    <w:rsid w:val="00EA2472"/>
    <w:rsid w:val="00EB30A9"/>
    <w:rsid w:val="00EB7125"/>
    <w:rsid w:val="00EB725D"/>
    <w:rsid w:val="00EB77A7"/>
    <w:rsid w:val="00EC3414"/>
    <w:rsid w:val="00EC7072"/>
    <w:rsid w:val="00ED24C4"/>
    <w:rsid w:val="00ED24F9"/>
    <w:rsid w:val="00ED4DF0"/>
    <w:rsid w:val="00EE43FA"/>
    <w:rsid w:val="00EE79C5"/>
    <w:rsid w:val="00EE7CD9"/>
    <w:rsid w:val="00EF16E1"/>
    <w:rsid w:val="00EF32A1"/>
    <w:rsid w:val="00EF697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1447"/>
    <w:rsid w:val="00F625C2"/>
    <w:rsid w:val="00F636DD"/>
    <w:rsid w:val="00F639D9"/>
    <w:rsid w:val="00F66D03"/>
    <w:rsid w:val="00F67158"/>
    <w:rsid w:val="00F735EC"/>
    <w:rsid w:val="00F7681E"/>
    <w:rsid w:val="00F76D35"/>
    <w:rsid w:val="00F841F1"/>
    <w:rsid w:val="00F90024"/>
    <w:rsid w:val="00F90545"/>
    <w:rsid w:val="00F92931"/>
    <w:rsid w:val="00F97148"/>
    <w:rsid w:val="00FA03FC"/>
    <w:rsid w:val="00FA35C2"/>
    <w:rsid w:val="00FB334C"/>
    <w:rsid w:val="00FC0EA2"/>
    <w:rsid w:val="00FC1206"/>
    <w:rsid w:val="00FC4D63"/>
    <w:rsid w:val="00FE351C"/>
    <w:rsid w:val="00FE539B"/>
    <w:rsid w:val="00FE71A5"/>
    <w:rsid w:val="00FF09B6"/>
    <w:rsid w:val="00FF0F31"/>
    <w:rsid w:val="00FF17B8"/>
    <w:rsid w:val="00FF30ED"/>
    <w:rsid w:val="00FF5D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B151439"/>
  <w15:docId w15:val="{4BA343D8-639E-4E19-BBD9-F14ACFAE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4.JPG"/><Relationship Id="rId30" Type="http://schemas.openxmlformats.org/officeDocument/2006/relationships/header" Target="header11.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7536A0-F178-4497-B85E-6F5F2666D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23</Pages>
  <Words>8276</Words>
  <Characters>47176</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Daniele Patane</cp:lastModifiedBy>
  <cp:revision>7</cp:revision>
  <cp:lastPrinted>2020-11-25T13:36:00Z</cp:lastPrinted>
  <dcterms:created xsi:type="dcterms:W3CDTF">2022-03-26T18:07:00Z</dcterms:created>
  <dcterms:modified xsi:type="dcterms:W3CDTF">2024-09-23T13:02:00Z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