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E880F"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16767D8B" w14:textId="77777777" w:rsidR="00C76C6D" w:rsidRPr="00026DE1" w:rsidRDefault="00C76C6D" w:rsidP="005B03CF">
      <w:pPr>
        <w:jc w:val="center"/>
        <w:rPr>
          <w:szCs w:val="24"/>
        </w:rPr>
      </w:pPr>
      <w:r w:rsidRPr="00026DE1">
        <w:rPr>
          <w:szCs w:val="24"/>
        </w:rPr>
        <w:t>redatto secondo le procedure standardizzate</w:t>
      </w:r>
    </w:p>
    <w:p w14:paraId="5ABB0C05"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54C90371" w14:textId="77777777" w:rsidR="00544E82" w:rsidRPr="005B03CF" w:rsidRDefault="00AF489A" w:rsidP="005B03CF">
      <w:pPr>
        <w:jc w:val="center"/>
        <w:rPr>
          <w:szCs w:val="24"/>
        </w:rPr>
      </w:pPr>
      <w:r w:rsidRPr="00026DE1">
        <w:rPr>
          <w:szCs w:val="24"/>
        </w:rPr>
        <w:t>D.lgs. n. 106/2009 disposizioni integrative e correttive del D.lgs. n. 81/2008</w:t>
      </w:r>
    </w:p>
    <w:p w14:paraId="3E95E7E8" w14:textId="77777777" w:rsidR="00AF489A" w:rsidRDefault="00AF489A" w:rsidP="00AE4C84">
      <w:pPr>
        <w:tabs>
          <w:tab w:val="left" w:leader="underscore" w:pos="8640"/>
        </w:tabs>
        <w:spacing w:afterLines="120" w:after="288"/>
        <w:jc w:val="center"/>
        <w:rPr>
          <w:b/>
          <w:i/>
          <w:sz w:val="18"/>
        </w:rPr>
      </w:pPr>
    </w:p>
    <w:p w14:paraId="17EE91AA" w14:textId="77777777" w:rsidR="005B03CF" w:rsidRDefault="005B03CF" w:rsidP="00AE4C84">
      <w:pPr>
        <w:tabs>
          <w:tab w:val="left" w:leader="underscore" w:pos="8640"/>
        </w:tabs>
        <w:spacing w:afterLines="120" w:after="288"/>
        <w:jc w:val="center"/>
        <w:rPr>
          <w:b/>
          <w:i/>
          <w:sz w:val="18"/>
        </w:rPr>
      </w:pPr>
    </w:p>
    <w:p w14:paraId="3656ED31" w14:textId="77777777" w:rsidR="0095460C" w:rsidRDefault="005B03CF" w:rsidP="00AE4C84">
      <w:pPr>
        <w:tabs>
          <w:tab w:val="left" w:leader="underscore" w:pos="8640"/>
        </w:tabs>
        <w:spacing w:afterLines="120" w:after="288"/>
        <w:jc w:val="center"/>
        <w:rPr>
          <w:b/>
          <w:i/>
          <w:sz w:val="18"/>
        </w:rPr>
      </w:pPr>
      <w:r>
        <w:rPr>
          <w:b/>
          <w:i/>
          <w:noProof/>
          <w:sz w:val="18"/>
        </w:rPr>
        <w:drawing>
          <wp:inline distT="0" distB="0" distL="0" distR="0" wp14:anchorId="1E0AA50B" wp14:editId="196A5F3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FD640C0" w14:textId="77777777" w:rsidR="005B03CF" w:rsidRDefault="005B03CF" w:rsidP="00AE4C84">
      <w:pPr>
        <w:tabs>
          <w:tab w:val="left" w:leader="underscore" w:pos="8640"/>
        </w:tabs>
        <w:spacing w:afterLines="120" w:after="288"/>
        <w:jc w:val="center"/>
        <w:rPr>
          <w:b/>
          <w:i/>
          <w:sz w:val="18"/>
        </w:rPr>
      </w:pPr>
    </w:p>
    <w:p w14:paraId="197ED853" w14:textId="77777777" w:rsidR="005B03CF" w:rsidRPr="00026DE1" w:rsidRDefault="005B03CF" w:rsidP="00AE4C84">
      <w:pPr>
        <w:tabs>
          <w:tab w:val="left" w:leader="underscore" w:pos="8640"/>
        </w:tabs>
        <w:spacing w:afterLines="120" w:after="288"/>
        <w:jc w:val="center"/>
        <w:rPr>
          <w:b/>
          <w:i/>
          <w:sz w:val="18"/>
        </w:rPr>
      </w:pPr>
    </w:p>
    <w:p w14:paraId="323DA213" w14:textId="77777777" w:rsidR="00353F7E" w:rsidRPr="00026DE1" w:rsidRDefault="0036262B" w:rsidP="00AE4C84">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92BEC">
        <w:rPr>
          <w:b/>
          <w:sz w:val="40"/>
          <w:szCs w:val="40"/>
        </w:rPr>
        <w:t>ALCAMO</w:t>
      </w:r>
    </w:p>
    <w:p w14:paraId="017F760B" w14:textId="2C165543" w:rsidR="00353F7E" w:rsidRDefault="00872E28" w:rsidP="00564883">
      <w:pPr>
        <w:tabs>
          <w:tab w:val="left" w:leader="underscore" w:pos="8640"/>
        </w:tabs>
        <w:jc w:val="center"/>
      </w:pPr>
      <w:r>
        <w:t>15</w:t>
      </w:r>
      <w:r w:rsidR="00FC51BD">
        <w:t xml:space="preserve"> </w:t>
      </w:r>
      <w:proofErr w:type="gramStart"/>
      <w:r>
        <w:t>Aprile</w:t>
      </w:r>
      <w:proofErr w:type="gramEnd"/>
      <w:r w:rsidR="001F593E">
        <w:t xml:space="preserve"> 202</w:t>
      </w:r>
      <w:r>
        <w:t>4</w:t>
      </w:r>
    </w:p>
    <w:p w14:paraId="11E02DE2" w14:textId="77777777" w:rsidR="00026DE1" w:rsidRDefault="00026DE1" w:rsidP="00564883">
      <w:pPr>
        <w:tabs>
          <w:tab w:val="left" w:leader="underscore" w:pos="8640"/>
        </w:tabs>
        <w:jc w:val="center"/>
      </w:pPr>
    </w:p>
    <w:p w14:paraId="604CFF2F" w14:textId="77777777" w:rsidR="000C4AFC" w:rsidRDefault="000C4AFC" w:rsidP="00564883">
      <w:pPr>
        <w:tabs>
          <w:tab w:val="left" w:leader="underscore" w:pos="8640"/>
        </w:tabs>
        <w:jc w:val="center"/>
      </w:pPr>
    </w:p>
    <w:p w14:paraId="04E68961" w14:textId="77777777" w:rsidR="00564883" w:rsidRDefault="00564883" w:rsidP="00564883">
      <w:pPr>
        <w:tabs>
          <w:tab w:val="left" w:leader="underscore" w:pos="8640"/>
        </w:tabs>
        <w:jc w:val="center"/>
      </w:pPr>
    </w:p>
    <w:p w14:paraId="1B30FB33" w14:textId="77777777" w:rsidR="00564883" w:rsidRDefault="00564883" w:rsidP="00564883">
      <w:pPr>
        <w:tabs>
          <w:tab w:val="left" w:leader="underscore" w:pos="8640"/>
        </w:tabs>
        <w:jc w:val="center"/>
      </w:pPr>
    </w:p>
    <w:p w14:paraId="41218667" w14:textId="77777777" w:rsidR="00564883" w:rsidRDefault="00564883" w:rsidP="00564883">
      <w:pPr>
        <w:tabs>
          <w:tab w:val="left" w:leader="underscore" w:pos="8640"/>
        </w:tabs>
        <w:jc w:val="center"/>
      </w:pPr>
    </w:p>
    <w:p w14:paraId="3E2E0412" w14:textId="77777777" w:rsidR="00564883" w:rsidRDefault="00564883" w:rsidP="00564883">
      <w:pPr>
        <w:tabs>
          <w:tab w:val="left" w:leader="underscore" w:pos="8640"/>
        </w:tabs>
        <w:jc w:val="center"/>
      </w:pPr>
    </w:p>
    <w:p w14:paraId="065EFA8A" w14:textId="77777777" w:rsidR="00C76C6D" w:rsidRPr="00026DE1" w:rsidRDefault="00C76C6D" w:rsidP="00564883">
      <w:pPr>
        <w:tabs>
          <w:tab w:val="left" w:leader="underscore" w:pos="8640"/>
        </w:tabs>
        <w:jc w:val="center"/>
      </w:pPr>
    </w:p>
    <w:p w14:paraId="04BE2500"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F11A34" w:rsidRPr="005B03CF" w14:paraId="7EE1EE67" w14:textId="77777777" w:rsidTr="00E353ED">
        <w:trPr>
          <w:cantSplit/>
          <w:trHeight w:val="352"/>
          <w:jc w:val="center"/>
        </w:trPr>
        <w:tc>
          <w:tcPr>
            <w:tcW w:w="1167" w:type="dxa"/>
            <w:gridSpan w:val="2"/>
            <w:tcBorders>
              <w:bottom w:val="single" w:sz="6" w:space="0" w:color="auto"/>
            </w:tcBorders>
            <w:shd w:val="pct10" w:color="auto" w:fill="auto"/>
            <w:vAlign w:val="center"/>
          </w:tcPr>
          <w:p w14:paraId="211ABAAB" w14:textId="77777777" w:rsidR="00F11A34" w:rsidRPr="005B03CF" w:rsidRDefault="00F11A34" w:rsidP="00E353ED">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977FA34" w14:textId="77777777" w:rsidR="00F11A34" w:rsidRPr="005B03CF" w:rsidRDefault="00F11A34" w:rsidP="00E353ED">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2AC66CB1" w14:textId="77777777" w:rsidR="00F11A34" w:rsidRPr="005B03CF" w:rsidRDefault="00F11A34" w:rsidP="00E353ED">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94486F0" w14:textId="77777777" w:rsidR="00F11A34" w:rsidRPr="005B03CF" w:rsidRDefault="00F11A34" w:rsidP="00E353ED">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4F96759" w14:textId="77777777" w:rsidR="00F11A34" w:rsidRPr="005B03CF" w:rsidRDefault="00F11A34" w:rsidP="00E353ED">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EFEAA16" w14:textId="77777777" w:rsidR="00F11A34" w:rsidRPr="005B03CF" w:rsidRDefault="00F11A34" w:rsidP="00E353ED">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2ACFBF12" w14:textId="77777777" w:rsidR="00F11A34" w:rsidRPr="005B03CF" w:rsidRDefault="00F11A34" w:rsidP="00E353ED">
            <w:pPr>
              <w:tabs>
                <w:tab w:val="clear" w:pos="-189"/>
              </w:tabs>
              <w:jc w:val="center"/>
              <w:rPr>
                <w:b/>
                <w:sz w:val="16"/>
              </w:rPr>
            </w:pPr>
            <w:r>
              <w:rPr>
                <w:b/>
                <w:sz w:val="16"/>
              </w:rPr>
              <w:t>Firma datore di lavoro</w:t>
            </w:r>
          </w:p>
        </w:tc>
      </w:tr>
      <w:tr w:rsidR="00F11A34" w:rsidRPr="005B03CF" w14:paraId="6DB05B31" w14:textId="77777777" w:rsidTr="00E353ED">
        <w:trPr>
          <w:cantSplit/>
          <w:trHeight w:val="381"/>
          <w:jc w:val="center"/>
        </w:trPr>
        <w:tc>
          <w:tcPr>
            <w:tcW w:w="742" w:type="dxa"/>
            <w:shd w:val="clear" w:color="auto" w:fill="E6E6E6"/>
            <w:vAlign w:val="center"/>
          </w:tcPr>
          <w:p w14:paraId="3C83CF98" w14:textId="77777777" w:rsidR="00F11A34" w:rsidRPr="005B03CF" w:rsidRDefault="00F11A34" w:rsidP="00E353ED">
            <w:pPr>
              <w:tabs>
                <w:tab w:val="clear" w:pos="-189"/>
              </w:tabs>
              <w:jc w:val="center"/>
              <w:rPr>
                <w:b/>
                <w:sz w:val="15"/>
              </w:rPr>
            </w:pPr>
            <w:r w:rsidRPr="005B03CF">
              <w:rPr>
                <w:b/>
                <w:sz w:val="15"/>
              </w:rPr>
              <w:t>Stato</w:t>
            </w:r>
          </w:p>
          <w:p w14:paraId="27BFBC88" w14:textId="77777777" w:rsidR="00F11A34" w:rsidRPr="005B03CF" w:rsidRDefault="00F11A34" w:rsidP="00E353ED">
            <w:pPr>
              <w:tabs>
                <w:tab w:val="clear" w:pos="-189"/>
              </w:tabs>
              <w:ind w:right="-71"/>
              <w:jc w:val="center"/>
              <w:rPr>
                <w:b/>
                <w:sz w:val="15"/>
              </w:rPr>
            </w:pPr>
            <w:r w:rsidRPr="005B03CF">
              <w:rPr>
                <w:b/>
                <w:sz w:val="15"/>
              </w:rPr>
              <w:t>validità</w:t>
            </w:r>
          </w:p>
        </w:tc>
        <w:tc>
          <w:tcPr>
            <w:tcW w:w="425" w:type="dxa"/>
            <w:shd w:val="clear" w:color="auto" w:fill="E6E6E6"/>
            <w:vAlign w:val="center"/>
          </w:tcPr>
          <w:p w14:paraId="01B07DBC" w14:textId="77777777" w:rsidR="00F11A34" w:rsidRPr="005B03CF" w:rsidRDefault="00F11A34" w:rsidP="00E353ED">
            <w:pPr>
              <w:tabs>
                <w:tab w:val="clear" w:pos="-189"/>
              </w:tabs>
              <w:jc w:val="center"/>
              <w:rPr>
                <w:b/>
                <w:sz w:val="15"/>
              </w:rPr>
            </w:pPr>
            <w:r w:rsidRPr="005B03CF">
              <w:rPr>
                <w:b/>
                <w:sz w:val="15"/>
              </w:rPr>
              <w:t>N° rev.</w:t>
            </w:r>
          </w:p>
        </w:tc>
        <w:tc>
          <w:tcPr>
            <w:tcW w:w="1134" w:type="dxa"/>
            <w:vMerge/>
            <w:shd w:val="clear" w:color="auto" w:fill="FFFFFF"/>
            <w:vAlign w:val="center"/>
          </w:tcPr>
          <w:p w14:paraId="6AD43DFB" w14:textId="77777777" w:rsidR="00F11A34" w:rsidRPr="005B03CF" w:rsidRDefault="00F11A34" w:rsidP="00E353ED">
            <w:pPr>
              <w:tabs>
                <w:tab w:val="clear" w:pos="-189"/>
              </w:tabs>
              <w:jc w:val="center"/>
              <w:rPr>
                <w:sz w:val="16"/>
              </w:rPr>
            </w:pPr>
          </w:p>
        </w:tc>
        <w:tc>
          <w:tcPr>
            <w:tcW w:w="3544" w:type="dxa"/>
            <w:vMerge/>
            <w:shd w:val="clear" w:color="auto" w:fill="FFFFFF"/>
            <w:vAlign w:val="center"/>
          </w:tcPr>
          <w:p w14:paraId="6B5AB839" w14:textId="77777777" w:rsidR="00F11A34" w:rsidRPr="005B03CF" w:rsidRDefault="00F11A34" w:rsidP="00E353ED">
            <w:pPr>
              <w:tabs>
                <w:tab w:val="clear" w:pos="-189"/>
              </w:tabs>
              <w:jc w:val="center"/>
              <w:rPr>
                <w:bCs/>
                <w:sz w:val="16"/>
              </w:rPr>
            </w:pPr>
          </w:p>
        </w:tc>
        <w:tc>
          <w:tcPr>
            <w:tcW w:w="1351" w:type="dxa"/>
            <w:vMerge/>
            <w:shd w:val="clear" w:color="auto" w:fill="FFFFFF"/>
            <w:vAlign w:val="center"/>
          </w:tcPr>
          <w:p w14:paraId="125A6529" w14:textId="77777777" w:rsidR="00F11A34" w:rsidRPr="005B03CF" w:rsidRDefault="00F11A34" w:rsidP="00E353ED">
            <w:pPr>
              <w:tabs>
                <w:tab w:val="clear" w:pos="-189"/>
              </w:tabs>
              <w:jc w:val="center"/>
              <w:rPr>
                <w:sz w:val="16"/>
              </w:rPr>
            </w:pPr>
          </w:p>
        </w:tc>
        <w:tc>
          <w:tcPr>
            <w:tcW w:w="1351" w:type="dxa"/>
            <w:vMerge/>
            <w:shd w:val="clear" w:color="auto" w:fill="FFFFFF"/>
            <w:vAlign w:val="center"/>
          </w:tcPr>
          <w:p w14:paraId="30E79283" w14:textId="77777777" w:rsidR="00F11A34" w:rsidRPr="005B03CF" w:rsidRDefault="00F11A34" w:rsidP="00E353ED">
            <w:pPr>
              <w:tabs>
                <w:tab w:val="clear" w:pos="-189"/>
              </w:tabs>
              <w:jc w:val="center"/>
              <w:rPr>
                <w:sz w:val="16"/>
              </w:rPr>
            </w:pPr>
          </w:p>
        </w:tc>
        <w:tc>
          <w:tcPr>
            <w:tcW w:w="1351" w:type="dxa"/>
            <w:vMerge/>
            <w:shd w:val="clear" w:color="auto" w:fill="FFFFFF"/>
            <w:vAlign w:val="center"/>
          </w:tcPr>
          <w:p w14:paraId="3EEC8368" w14:textId="77777777" w:rsidR="00F11A34" w:rsidRPr="005B03CF" w:rsidRDefault="00F11A34" w:rsidP="00E353ED">
            <w:pPr>
              <w:tabs>
                <w:tab w:val="clear" w:pos="-189"/>
              </w:tabs>
              <w:jc w:val="center"/>
              <w:rPr>
                <w:sz w:val="16"/>
              </w:rPr>
            </w:pPr>
          </w:p>
        </w:tc>
        <w:tc>
          <w:tcPr>
            <w:tcW w:w="1352" w:type="dxa"/>
            <w:vMerge/>
            <w:shd w:val="clear" w:color="auto" w:fill="FFFFFF"/>
          </w:tcPr>
          <w:p w14:paraId="127A0221" w14:textId="77777777" w:rsidR="00F11A34" w:rsidRPr="005B03CF" w:rsidRDefault="00F11A34" w:rsidP="00E353ED">
            <w:pPr>
              <w:tabs>
                <w:tab w:val="clear" w:pos="-189"/>
              </w:tabs>
              <w:jc w:val="center"/>
              <w:rPr>
                <w:sz w:val="16"/>
              </w:rPr>
            </w:pPr>
          </w:p>
        </w:tc>
      </w:tr>
      <w:tr w:rsidR="00F11A34" w:rsidRPr="005B03CF" w14:paraId="65AE297F" w14:textId="77777777" w:rsidTr="00E353ED">
        <w:trPr>
          <w:cantSplit/>
          <w:trHeight w:val="273"/>
          <w:jc w:val="center"/>
        </w:trPr>
        <w:tc>
          <w:tcPr>
            <w:tcW w:w="742" w:type="dxa"/>
            <w:shd w:val="clear" w:color="auto" w:fill="FFFFFF"/>
            <w:vAlign w:val="center"/>
          </w:tcPr>
          <w:p w14:paraId="21A75147" w14:textId="77777777" w:rsidR="00F11A34" w:rsidRPr="005B03CF" w:rsidRDefault="00F11A34" w:rsidP="00E353ED">
            <w:pPr>
              <w:tabs>
                <w:tab w:val="clear" w:pos="-189"/>
              </w:tabs>
              <w:jc w:val="center"/>
              <w:rPr>
                <w:sz w:val="16"/>
                <w:szCs w:val="16"/>
              </w:rPr>
            </w:pPr>
          </w:p>
        </w:tc>
        <w:tc>
          <w:tcPr>
            <w:tcW w:w="425" w:type="dxa"/>
            <w:shd w:val="clear" w:color="auto" w:fill="FFFFFF"/>
            <w:vAlign w:val="center"/>
          </w:tcPr>
          <w:p w14:paraId="2AE5C89E" w14:textId="77777777" w:rsidR="00F11A34" w:rsidRPr="005B03CF" w:rsidRDefault="00F11A34" w:rsidP="00E353ED">
            <w:pPr>
              <w:tabs>
                <w:tab w:val="clear" w:pos="-189"/>
              </w:tabs>
              <w:jc w:val="center"/>
              <w:rPr>
                <w:sz w:val="16"/>
                <w:szCs w:val="16"/>
              </w:rPr>
            </w:pPr>
            <w:r w:rsidRPr="005B03CF">
              <w:rPr>
                <w:sz w:val="16"/>
                <w:szCs w:val="16"/>
              </w:rPr>
              <w:t>00</w:t>
            </w:r>
          </w:p>
        </w:tc>
        <w:tc>
          <w:tcPr>
            <w:tcW w:w="1134" w:type="dxa"/>
            <w:shd w:val="clear" w:color="auto" w:fill="FFFFFF"/>
            <w:vAlign w:val="center"/>
          </w:tcPr>
          <w:p w14:paraId="4C4E153D" w14:textId="77777777" w:rsidR="00F11A34" w:rsidRPr="005B03CF" w:rsidRDefault="00F11A34" w:rsidP="00E353ED">
            <w:pPr>
              <w:tabs>
                <w:tab w:val="clear" w:pos="-189"/>
              </w:tabs>
              <w:jc w:val="center"/>
              <w:rPr>
                <w:sz w:val="16"/>
                <w:szCs w:val="16"/>
              </w:rPr>
            </w:pPr>
            <w:r w:rsidRPr="00E81C54">
              <w:rPr>
                <w:sz w:val="16"/>
                <w:szCs w:val="16"/>
              </w:rPr>
              <w:t>30-11-2020</w:t>
            </w:r>
          </w:p>
        </w:tc>
        <w:tc>
          <w:tcPr>
            <w:tcW w:w="3544" w:type="dxa"/>
            <w:shd w:val="clear" w:color="auto" w:fill="FFFFFF"/>
            <w:vAlign w:val="center"/>
          </w:tcPr>
          <w:p w14:paraId="6A9195B5" w14:textId="77777777" w:rsidR="00F11A34" w:rsidRPr="005B03CF" w:rsidRDefault="00F11A34" w:rsidP="00E353ED">
            <w:pPr>
              <w:tabs>
                <w:tab w:val="clear" w:pos="-189"/>
              </w:tabs>
              <w:jc w:val="center"/>
              <w:rPr>
                <w:bCs/>
                <w:sz w:val="16"/>
              </w:rPr>
            </w:pPr>
            <w:r w:rsidRPr="005B03CF">
              <w:rPr>
                <w:sz w:val="16"/>
              </w:rPr>
              <w:t>Emissione per approvazione</w:t>
            </w:r>
          </w:p>
        </w:tc>
        <w:tc>
          <w:tcPr>
            <w:tcW w:w="1351" w:type="dxa"/>
            <w:shd w:val="clear" w:color="auto" w:fill="FFFFFF"/>
            <w:vAlign w:val="center"/>
          </w:tcPr>
          <w:p w14:paraId="6E2924B5" w14:textId="77777777" w:rsidR="00F11A34" w:rsidRPr="007334A4" w:rsidRDefault="00F11A34" w:rsidP="00E353ED">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B72196F" w14:textId="77777777" w:rsidR="00F11A34" w:rsidRPr="005B03CF" w:rsidRDefault="00F11A34" w:rsidP="00E353ED">
            <w:pPr>
              <w:tabs>
                <w:tab w:val="clear" w:pos="-189"/>
              </w:tabs>
              <w:jc w:val="center"/>
              <w:rPr>
                <w:sz w:val="16"/>
                <w:highlight w:val="yellow"/>
              </w:rPr>
            </w:pPr>
            <w:r>
              <w:rPr>
                <w:sz w:val="16"/>
                <w:lang w:eastAsia="en-US"/>
              </w:rPr>
              <w:t>RSPP</w:t>
            </w:r>
          </w:p>
        </w:tc>
        <w:tc>
          <w:tcPr>
            <w:tcW w:w="1351" w:type="dxa"/>
            <w:shd w:val="clear" w:color="auto" w:fill="FFFFFF"/>
            <w:vAlign w:val="center"/>
          </w:tcPr>
          <w:p w14:paraId="23467D89" w14:textId="77777777" w:rsidR="00F11A34" w:rsidRPr="005B03CF" w:rsidRDefault="00F11A34" w:rsidP="00E353ED">
            <w:pPr>
              <w:tabs>
                <w:tab w:val="clear" w:pos="-189"/>
              </w:tabs>
              <w:jc w:val="center"/>
              <w:rPr>
                <w:sz w:val="16"/>
                <w:highlight w:val="yellow"/>
              </w:rPr>
            </w:pPr>
            <w:r>
              <w:rPr>
                <w:sz w:val="16"/>
                <w:lang w:eastAsia="en-US"/>
              </w:rPr>
              <w:t>Datore di Lavoro</w:t>
            </w:r>
          </w:p>
        </w:tc>
        <w:tc>
          <w:tcPr>
            <w:tcW w:w="1352" w:type="dxa"/>
            <w:shd w:val="clear" w:color="auto" w:fill="FFFFFF"/>
          </w:tcPr>
          <w:p w14:paraId="624AABD0" w14:textId="77777777" w:rsidR="00F11A34" w:rsidRDefault="00F11A34" w:rsidP="00E353ED">
            <w:pPr>
              <w:tabs>
                <w:tab w:val="clear" w:pos="-189"/>
              </w:tabs>
              <w:jc w:val="center"/>
              <w:rPr>
                <w:sz w:val="16"/>
                <w:lang w:eastAsia="en-US"/>
              </w:rPr>
            </w:pPr>
          </w:p>
        </w:tc>
      </w:tr>
      <w:tr w:rsidR="001F593E" w:rsidRPr="005B03CF" w14:paraId="10450B99" w14:textId="77777777" w:rsidTr="00E353ED">
        <w:trPr>
          <w:cantSplit/>
          <w:trHeight w:val="277"/>
          <w:jc w:val="center"/>
        </w:trPr>
        <w:tc>
          <w:tcPr>
            <w:tcW w:w="742" w:type="dxa"/>
            <w:shd w:val="clear" w:color="auto" w:fill="FFFFFF"/>
            <w:vAlign w:val="center"/>
          </w:tcPr>
          <w:p w14:paraId="657ACC4B" w14:textId="77777777" w:rsidR="001F593E" w:rsidRPr="005B03CF" w:rsidRDefault="001F593E" w:rsidP="001F593E">
            <w:pPr>
              <w:tabs>
                <w:tab w:val="clear" w:pos="-189"/>
              </w:tabs>
              <w:jc w:val="center"/>
              <w:rPr>
                <w:sz w:val="16"/>
                <w:szCs w:val="16"/>
              </w:rPr>
            </w:pPr>
          </w:p>
        </w:tc>
        <w:tc>
          <w:tcPr>
            <w:tcW w:w="425" w:type="dxa"/>
            <w:shd w:val="clear" w:color="auto" w:fill="FFFFFF"/>
            <w:vAlign w:val="center"/>
          </w:tcPr>
          <w:p w14:paraId="32FC4D50" w14:textId="369C35B7" w:rsidR="001F593E" w:rsidRPr="005B03CF" w:rsidRDefault="001F593E" w:rsidP="001F593E">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142EB767" w14:textId="5CFEF4D4" w:rsidR="001F593E" w:rsidRPr="005B03CF" w:rsidRDefault="001F593E" w:rsidP="001F593E">
            <w:pPr>
              <w:tabs>
                <w:tab w:val="clear" w:pos="-189"/>
              </w:tabs>
              <w:jc w:val="center"/>
              <w:rPr>
                <w:sz w:val="16"/>
              </w:rPr>
            </w:pPr>
            <w:r w:rsidRPr="00E81C54">
              <w:rPr>
                <w:sz w:val="16"/>
                <w:szCs w:val="16"/>
              </w:rPr>
              <w:t>3</w:t>
            </w:r>
            <w:r w:rsidR="003E41C9">
              <w:rPr>
                <w:sz w:val="16"/>
                <w:szCs w:val="16"/>
              </w:rPr>
              <w:t>1</w:t>
            </w:r>
            <w:r>
              <w:rPr>
                <w:sz w:val="16"/>
                <w:szCs w:val="16"/>
              </w:rPr>
              <w:t>-</w:t>
            </w:r>
            <w:r w:rsidR="003E41C9">
              <w:rPr>
                <w:sz w:val="16"/>
                <w:szCs w:val="16"/>
              </w:rPr>
              <w:t>12</w:t>
            </w:r>
            <w:r>
              <w:rPr>
                <w:sz w:val="16"/>
                <w:szCs w:val="16"/>
              </w:rPr>
              <w:t>-2021</w:t>
            </w:r>
          </w:p>
        </w:tc>
        <w:tc>
          <w:tcPr>
            <w:tcW w:w="3544" w:type="dxa"/>
            <w:shd w:val="clear" w:color="auto" w:fill="FFFFFF"/>
            <w:vAlign w:val="center"/>
          </w:tcPr>
          <w:p w14:paraId="5F3EACE1" w14:textId="6805E0A6" w:rsidR="001F593E" w:rsidRPr="005B03CF" w:rsidRDefault="001F593E" w:rsidP="001F593E">
            <w:pPr>
              <w:tabs>
                <w:tab w:val="clear" w:pos="-189"/>
              </w:tabs>
              <w:jc w:val="center"/>
              <w:rPr>
                <w:sz w:val="16"/>
              </w:rPr>
            </w:pPr>
            <w:r w:rsidRPr="005B03CF">
              <w:rPr>
                <w:sz w:val="16"/>
              </w:rPr>
              <w:t>Emissione per approvazione</w:t>
            </w:r>
          </w:p>
        </w:tc>
        <w:tc>
          <w:tcPr>
            <w:tcW w:w="1351" w:type="dxa"/>
            <w:shd w:val="clear" w:color="auto" w:fill="FFFFFF"/>
            <w:vAlign w:val="center"/>
          </w:tcPr>
          <w:p w14:paraId="027B1201" w14:textId="112C82B7" w:rsidR="001F593E" w:rsidRPr="005B03CF" w:rsidRDefault="001F593E" w:rsidP="001F593E">
            <w:pPr>
              <w:tabs>
                <w:tab w:val="clear" w:pos="-189"/>
              </w:tabs>
              <w:jc w:val="center"/>
              <w:rPr>
                <w:sz w:val="16"/>
              </w:rPr>
            </w:pPr>
            <w:r>
              <w:rPr>
                <w:sz w:val="16"/>
                <w:lang w:eastAsia="en-US"/>
              </w:rPr>
              <w:t>Twister Architetti Associati</w:t>
            </w:r>
          </w:p>
        </w:tc>
        <w:tc>
          <w:tcPr>
            <w:tcW w:w="1351" w:type="dxa"/>
            <w:shd w:val="clear" w:color="auto" w:fill="FFFFFF"/>
            <w:vAlign w:val="center"/>
          </w:tcPr>
          <w:p w14:paraId="466E50CF" w14:textId="37708BCF" w:rsidR="001F593E" w:rsidRPr="005B03CF" w:rsidRDefault="001F593E" w:rsidP="001F593E">
            <w:pPr>
              <w:tabs>
                <w:tab w:val="clear" w:pos="-189"/>
              </w:tabs>
              <w:jc w:val="center"/>
              <w:rPr>
                <w:sz w:val="16"/>
              </w:rPr>
            </w:pPr>
            <w:r>
              <w:rPr>
                <w:sz w:val="16"/>
                <w:lang w:eastAsia="en-US"/>
              </w:rPr>
              <w:t>RSPP</w:t>
            </w:r>
          </w:p>
        </w:tc>
        <w:tc>
          <w:tcPr>
            <w:tcW w:w="1351" w:type="dxa"/>
            <w:shd w:val="clear" w:color="auto" w:fill="FFFFFF"/>
            <w:vAlign w:val="center"/>
          </w:tcPr>
          <w:p w14:paraId="111EE1A2" w14:textId="73B05113" w:rsidR="001F593E" w:rsidRPr="005B03CF" w:rsidRDefault="001F593E" w:rsidP="001F593E">
            <w:pPr>
              <w:tabs>
                <w:tab w:val="clear" w:pos="-189"/>
              </w:tabs>
              <w:jc w:val="center"/>
              <w:rPr>
                <w:sz w:val="16"/>
              </w:rPr>
            </w:pPr>
            <w:r>
              <w:rPr>
                <w:sz w:val="16"/>
                <w:lang w:eastAsia="en-US"/>
              </w:rPr>
              <w:t>Datore di Lavoro</w:t>
            </w:r>
          </w:p>
        </w:tc>
        <w:tc>
          <w:tcPr>
            <w:tcW w:w="1352" w:type="dxa"/>
            <w:shd w:val="clear" w:color="auto" w:fill="FFFFFF"/>
          </w:tcPr>
          <w:p w14:paraId="68C2B274" w14:textId="77777777" w:rsidR="001F593E" w:rsidRPr="005B03CF" w:rsidRDefault="001F593E" w:rsidP="001F593E">
            <w:pPr>
              <w:tabs>
                <w:tab w:val="clear" w:pos="-189"/>
              </w:tabs>
              <w:jc w:val="center"/>
              <w:rPr>
                <w:sz w:val="16"/>
              </w:rPr>
            </w:pPr>
          </w:p>
        </w:tc>
      </w:tr>
      <w:tr w:rsidR="00872E28" w:rsidRPr="005B03CF" w14:paraId="1A5B9EE5" w14:textId="77777777" w:rsidTr="00E353ED">
        <w:trPr>
          <w:cantSplit/>
          <w:trHeight w:val="253"/>
          <w:jc w:val="center"/>
        </w:trPr>
        <w:tc>
          <w:tcPr>
            <w:tcW w:w="742" w:type="dxa"/>
            <w:shd w:val="clear" w:color="auto" w:fill="FFFFFF"/>
            <w:vAlign w:val="center"/>
          </w:tcPr>
          <w:p w14:paraId="43DA9EEF" w14:textId="77777777" w:rsidR="00872E28" w:rsidRPr="005B03CF" w:rsidRDefault="00872E28" w:rsidP="00872E28">
            <w:pPr>
              <w:tabs>
                <w:tab w:val="clear" w:pos="-189"/>
              </w:tabs>
              <w:jc w:val="center"/>
              <w:rPr>
                <w:sz w:val="16"/>
                <w:szCs w:val="16"/>
              </w:rPr>
            </w:pPr>
          </w:p>
        </w:tc>
        <w:tc>
          <w:tcPr>
            <w:tcW w:w="425" w:type="dxa"/>
            <w:shd w:val="clear" w:color="auto" w:fill="FFFFFF"/>
            <w:vAlign w:val="center"/>
          </w:tcPr>
          <w:p w14:paraId="35101310" w14:textId="0A894808" w:rsidR="00872E28" w:rsidRPr="005B03CF" w:rsidRDefault="00872E28" w:rsidP="00872E28">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44B8174B" w14:textId="6EAA4705" w:rsidR="00872E28" w:rsidRPr="005B03CF" w:rsidRDefault="00872E28" w:rsidP="00872E28">
            <w:pPr>
              <w:tabs>
                <w:tab w:val="clear" w:pos="-189"/>
              </w:tabs>
              <w:jc w:val="center"/>
              <w:rPr>
                <w:sz w:val="16"/>
              </w:rPr>
            </w:pPr>
            <w:r>
              <w:rPr>
                <w:sz w:val="16"/>
                <w:szCs w:val="16"/>
              </w:rPr>
              <w:t>15</w:t>
            </w:r>
            <w:r>
              <w:rPr>
                <w:sz w:val="16"/>
                <w:szCs w:val="16"/>
              </w:rPr>
              <w:t>-</w:t>
            </w:r>
            <w:r>
              <w:rPr>
                <w:sz w:val="16"/>
                <w:szCs w:val="16"/>
              </w:rPr>
              <w:t>04</w:t>
            </w:r>
            <w:r>
              <w:rPr>
                <w:sz w:val="16"/>
                <w:szCs w:val="16"/>
              </w:rPr>
              <w:t>-202</w:t>
            </w:r>
            <w:r>
              <w:rPr>
                <w:sz w:val="16"/>
                <w:szCs w:val="16"/>
              </w:rPr>
              <w:t>4</w:t>
            </w:r>
          </w:p>
        </w:tc>
        <w:tc>
          <w:tcPr>
            <w:tcW w:w="3544" w:type="dxa"/>
            <w:shd w:val="clear" w:color="auto" w:fill="FFFFFF"/>
            <w:vAlign w:val="center"/>
          </w:tcPr>
          <w:p w14:paraId="656260DA" w14:textId="67453155" w:rsidR="00872E28" w:rsidRPr="005B03CF" w:rsidRDefault="00872E28" w:rsidP="00872E28">
            <w:pPr>
              <w:tabs>
                <w:tab w:val="clear" w:pos="-189"/>
              </w:tabs>
              <w:jc w:val="center"/>
              <w:rPr>
                <w:sz w:val="16"/>
              </w:rPr>
            </w:pPr>
            <w:r w:rsidRPr="005B03CF">
              <w:rPr>
                <w:sz w:val="16"/>
              </w:rPr>
              <w:t>Emissione per approvazione</w:t>
            </w:r>
          </w:p>
        </w:tc>
        <w:tc>
          <w:tcPr>
            <w:tcW w:w="1351" w:type="dxa"/>
            <w:shd w:val="clear" w:color="auto" w:fill="FFFFFF"/>
            <w:vAlign w:val="center"/>
          </w:tcPr>
          <w:p w14:paraId="0A2A656A" w14:textId="64828309" w:rsidR="00872E28" w:rsidRPr="005B03CF" w:rsidRDefault="00872E28" w:rsidP="00872E28">
            <w:pPr>
              <w:tabs>
                <w:tab w:val="clear" w:pos="-189"/>
              </w:tabs>
              <w:jc w:val="center"/>
              <w:rPr>
                <w:sz w:val="16"/>
              </w:rPr>
            </w:pPr>
            <w:r>
              <w:rPr>
                <w:sz w:val="16"/>
                <w:lang w:eastAsia="en-US"/>
              </w:rPr>
              <w:t>Twister Architetti Associati</w:t>
            </w:r>
          </w:p>
        </w:tc>
        <w:tc>
          <w:tcPr>
            <w:tcW w:w="1351" w:type="dxa"/>
            <w:shd w:val="clear" w:color="auto" w:fill="FFFFFF"/>
            <w:vAlign w:val="center"/>
          </w:tcPr>
          <w:p w14:paraId="17813B4C" w14:textId="7DE9E574" w:rsidR="00872E28" w:rsidRPr="005B03CF" w:rsidRDefault="00872E28" w:rsidP="00872E28">
            <w:pPr>
              <w:tabs>
                <w:tab w:val="clear" w:pos="-189"/>
              </w:tabs>
              <w:jc w:val="center"/>
              <w:rPr>
                <w:sz w:val="16"/>
              </w:rPr>
            </w:pPr>
            <w:r>
              <w:rPr>
                <w:sz w:val="16"/>
                <w:lang w:eastAsia="en-US"/>
              </w:rPr>
              <w:t>RSPP</w:t>
            </w:r>
          </w:p>
        </w:tc>
        <w:tc>
          <w:tcPr>
            <w:tcW w:w="1351" w:type="dxa"/>
            <w:shd w:val="clear" w:color="auto" w:fill="FFFFFF"/>
            <w:vAlign w:val="center"/>
          </w:tcPr>
          <w:p w14:paraId="53CC9765" w14:textId="111496A5" w:rsidR="00872E28" w:rsidRPr="005B03CF" w:rsidRDefault="00872E28" w:rsidP="00872E28">
            <w:pPr>
              <w:tabs>
                <w:tab w:val="clear" w:pos="-189"/>
              </w:tabs>
              <w:jc w:val="center"/>
              <w:rPr>
                <w:sz w:val="16"/>
              </w:rPr>
            </w:pPr>
            <w:r>
              <w:rPr>
                <w:sz w:val="16"/>
                <w:lang w:eastAsia="en-US"/>
              </w:rPr>
              <w:t>Datore di Lavoro</w:t>
            </w:r>
          </w:p>
        </w:tc>
        <w:tc>
          <w:tcPr>
            <w:tcW w:w="1352" w:type="dxa"/>
            <w:shd w:val="clear" w:color="auto" w:fill="FFFFFF"/>
          </w:tcPr>
          <w:p w14:paraId="6AD8CDCA" w14:textId="77777777" w:rsidR="00872E28" w:rsidRPr="005B03CF" w:rsidRDefault="00872E28" w:rsidP="00872E28">
            <w:pPr>
              <w:tabs>
                <w:tab w:val="clear" w:pos="-189"/>
              </w:tabs>
              <w:jc w:val="center"/>
              <w:rPr>
                <w:sz w:val="16"/>
              </w:rPr>
            </w:pPr>
          </w:p>
        </w:tc>
      </w:tr>
    </w:tbl>
    <w:p w14:paraId="4918C727" w14:textId="77777777" w:rsidR="00DA0B48" w:rsidRDefault="00DA0B48" w:rsidP="00DA0B48">
      <w:pPr>
        <w:tabs>
          <w:tab w:val="clear" w:pos="-189"/>
        </w:tabs>
        <w:jc w:val="left"/>
      </w:pPr>
    </w:p>
    <w:p w14:paraId="569CFE94" w14:textId="77777777" w:rsidR="001B4405" w:rsidRDefault="001B4405" w:rsidP="00026DE1">
      <w:pPr>
        <w:tabs>
          <w:tab w:val="clear" w:pos="-189"/>
        </w:tabs>
        <w:jc w:val="left"/>
      </w:pPr>
    </w:p>
    <w:p w14:paraId="5FDF64AE"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18265D27"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2D050E6" w14:textId="77777777" w:rsidR="000A05E6" w:rsidRDefault="000A05E6" w:rsidP="00564883">
      <w:pPr>
        <w:adjustRightInd w:val="0"/>
        <w:jc w:val="center"/>
        <w:rPr>
          <w:rFonts w:eastAsia="Arial Unicode MS" w:cs="Arial"/>
          <w:sz w:val="22"/>
        </w:rPr>
      </w:pPr>
    </w:p>
    <w:p w14:paraId="5CBC5614" w14:textId="77777777" w:rsidR="00825365" w:rsidRDefault="00992BEC" w:rsidP="00564883">
      <w:pPr>
        <w:adjustRightInd w:val="0"/>
        <w:jc w:val="center"/>
        <w:rPr>
          <w:rFonts w:eastAsia="Arial Unicode MS" w:cs="Arial"/>
          <w:sz w:val="22"/>
        </w:rPr>
      </w:pPr>
      <w:r>
        <w:rPr>
          <w:rFonts w:eastAsia="Arial Unicode MS" w:cs="Arial"/>
          <w:noProof/>
          <w:sz w:val="22"/>
        </w:rPr>
        <w:drawing>
          <wp:inline distT="0" distB="0" distL="0" distR="0" wp14:anchorId="20D411CF" wp14:editId="02BBEE98">
            <wp:extent cx="6415394" cy="4320000"/>
            <wp:effectExtent l="19050" t="0" r="4456"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415394" cy="4320000"/>
                    </a:xfrm>
                    <a:prstGeom prst="rect">
                      <a:avLst/>
                    </a:prstGeom>
                    <a:noFill/>
                    <a:ln w="9525">
                      <a:noFill/>
                      <a:miter lim="800000"/>
                      <a:headEnd/>
                      <a:tailEnd/>
                    </a:ln>
                  </pic:spPr>
                </pic:pic>
              </a:graphicData>
            </a:graphic>
          </wp:inline>
        </w:drawing>
      </w:r>
    </w:p>
    <w:p w14:paraId="403F24E4" w14:textId="77777777" w:rsidR="00825365" w:rsidRPr="00026DE1" w:rsidRDefault="00825365" w:rsidP="00564883">
      <w:pPr>
        <w:adjustRightInd w:val="0"/>
        <w:jc w:val="center"/>
        <w:rPr>
          <w:rFonts w:eastAsia="Arial Unicode MS" w:cs="Arial"/>
          <w:sz w:val="22"/>
        </w:rPr>
      </w:pPr>
    </w:p>
    <w:p w14:paraId="517720A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0F906C71" w14:textId="77777777" w:rsidTr="00825365">
        <w:trPr>
          <w:jc w:val="center"/>
        </w:trPr>
        <w:tc>
          <w:tcPr>
            <w:tcW w:w="9536" w:type="dxa"/>
            <w:gridSpan w:val="2"/>
            <w:shd w:val="clear" w:color="auto" w:fill="FFCC00"/>
          </w:tcPr>
          <w:p w14:paraId="622DBBF4" w14:textId="77777777" w:rsidR="000A05E6" w:rsidRPr="005B03CF" w:rsidRDefault="000A05E6" w:rsidP="00992BEC">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92BEC">
              <w:rPr>
                <w:rFonts w:eastAsia="Arial Unicode MS" w:cs="Arial"/>
                <w:b/>
                <w:sz w:val="24"/>
                <w:szCs w:val="28"/>
              </w:rPr>
              <w:t>ALCAMO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30B3564E" w14:textId="77777777" w:rsidTr="00825365">
        <w:trPr>
          <w:jc w:val="center"/>
        </w:trPr>
        <w:tc>
          <w:tcPr>
            <w:tcW w:w="2219" w:type="dxa"/>
            <w:shd w:val="clear" w:color="auto" w:fill="auto"/>
          </w:tcPr>
          <w:p w14:paraId="329CD4A3"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459643C9" w14:textId="1209111D" w:rsidR="00825365" w:rsidRPr="002622D2" w:rsidRDefault="00992BEC" w:rsidP="00992BEC">
            <w:pPr>
              <w:tabs>
                <w:tab w:val="clear" w:pos="-189"/>
              </w:tabs>
              <w:adjustRightInd w:val="0"/>
              <w:ind w:left="182"/>
              <w:jc w:val="left"/>
              <w:rPr>
                <w:rFonts w:eastAsia="Arial Unicode MS" w:cs="Arial"/>
                <w:b/>
                <w:sz w:val="24"/>
                <w:szCs w:val="28"/>
              </w:rPr>
            </w:pPr>
            <w:r w:rsidRPr="002622D2">
              <w:rPr>
                <w:rFonts w:eastAsia="Arial Unicode MS" w:cs="Arial"/>
              </w:rPr>
              <w:t>Via A</w:t>
            </w:r>
            <w:r w:rsidR="00827A0A">
              <w:rPr>
                <w:rFonts w:eastAsia="Arial Unicode MS" w:cs="Arial"/>
              </w:rPr>
              <w:t>l</w:t>
            </w:r>
            <w:r w:rsidRPr="002622D2">
              <w:rPr>
                <w:rFonts w:eastAsia="Arial Unicode MS" w:cs="Arial"/>
              </w:rPr>
              <w:t>fio Mattiolo, 3</w:t>
            </w:r>
          </w:p>
        </w:tc>
      </w:tr>
      <w:tr w:rsidR="00D71E6D" w:rsidRPr="00026DE1" w14:paraId="1E089C6A" w14:textId="77777777" w:rsidTr="00825365">
        <w:trPr>
          <w:jc w:val="center"/>
        </w:trPr>
        <w:tc>
          <w:tcPr>
            <w:tcW w:w="2219" w:type="dxa"/>
            <w:tcBorders>
              <w:bottom w:val="single" w:sz="4" w:space="0" w:color="auto"/>
            </w:tcBorders>
            <w:shd w:val="clear" w:color="auto" w:fill="auto"/>
          </w:tcPr>
          <w:p w14:paraId="6B02B178"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615F3F34" w14:textId="77777777" w:rsidR="00D71E6D" w:rsidRPr="002622D2" w:rsidRDefault="00D71E6D" w:rsidP="004A7EAA">
            <w:pPr>
              <w:tabs>
                <w:tab w:val="clear" w:pos="-189"/>
              </w:tabs>
              <w:adjustRightInd w:val="0"/>
              <w:ind w:left="182"/>
              <w:jc w:val="left"/>
              <w:rPr>
                <w:rFonts w:eastAsia="Arial Unicode MS" w:cs="Arial"/>
              </w:rPr>
            </w:pPr>
            <w:r w:rsidRPr="002622D2">
              <w:rPr>
                <w:rFonts w:eastAsia="Arial Unicode MS" w:cs="Arial"/>
              </w:rPr>
              <w:t>primo pia</w:t>
            </w:r>
            <w:r w:rsidR="004A7EAA" w:rsidRPr="002622D2">
              <w:rPr>
                <w:rFonts w:eastAsia="Arial Unicode MS" w:cs="Arial"/>
              </w:rPr>
              <w:t>n</w:t>
            </w:r>
            <w:r w:rsidRPr="002622D2">
              <w:rPr>
                <w:rFonts w:eastAsia="Arial Unicode MS" w:cs="Arial"/>
              </w:rPr>
              <w:t>o</w:t>
            </w:r>
          </w:p>
        </w:tc>
      </w:tr>
      <w:tr w:rsidR="00825365" w:rsidRPr="00026DE1" w14:paraId="47C97237" w14:textId="77777777" w:rsidTr="00825365">
        <w:trPr>
          <w:jc w:val="center"/>
        </w:trPr>
        <w:tc>
          <w:tcPr>
            <w:tcW w:w="2219" w:type="dxa"/>
            <w:tcBorders>
              <w:bottom w:val="single" w:sz="4" w:space="0" w:color="auto"/>
            </w:tcBorders>
            <w:shd w:val="clear" w:color="auto" w:fill="auto"/>
          </w:tcPr>
          <w:p w14:paraId="4B653EE9"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062B5786" w14:textId="77777777" w:rsidR="00825365" w:rsidRPr="002622D2" w:rsidRDefault="002622D2" w:rsidP="00825365">
            <w:pPr>
              <w:tabs>
                <w:tab w:val="clear" w:pos="-189"/>
              </w:tabs>
              <w:adjustRightInd w:val="0"/>
              <w:ind w:left="182"/>
              <w:jc w:val="left"/>
              <w:rPr>
                <w:rFonts w:eastAsia="Arial Unicode MS" w:cs="Arial"/>
                <w:b/>
                <w:sz w:val="24"/>
                <w:szCs w:val="28"/>
              </w:rPr>
            </w:pPr>
            <w:r w:rsidRPr="002622D2">
              <w:rPr>
                <w:rFonts w:eastAsia="Arial Unicode MS" w:cs="Arial"/>
              </w:rPr>
              <w:t>Alcamo (TP)</w:t>
            </w:r>
          </w:p>
        </w:tc>
      </w:tr>
      <w:tr w:rsidR="00825365" w:rsidRPr="00026DE1" w14:paraId="3949134E" w14:textId="77777777" w:rsidTr="00825365">
        <w:trPr>
          <w:jc w:val="center"/>
        </w:trPr>
        <w:tc>
          <w:tcPr>
            <w:tcW w:w="9536" w:type="dxa"/>
            <w:gridSpan w:val="2"/>
            <w:shd w:val="clear" w:color="auto" w:fill="FFCC00"/>
          </w:tcPr>
          <w:p w14:paraId="162F8D36"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1D18A93C" w14:textId="77777777" w:rsidTr="00825365">
        <w:trPr>
          <w:jc w:val="center"/>
        </w:trPr>
        <w:tc>
          <w:tcPr>
            <w:tcW w:w="2219" w:type="dxa"/>
            <w:shd w:val="clear" w:color="auto" w:fill="auto"/>
          </w:tcPr>
          <w:p w14:paraId="43766423"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2FEC7386" w14:textId="23C2492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FC51BD">
              <w:rPr>
                <w:rFonts w:eastAsia="Arial Unicode MS" w:cs="Arial"/>
              </w:rPr>
              <w:t xml:space="preserve"> Davide Passero</w:t>
            </w:r>
          </w:p>
        </w:tc>
      </w:tr>
      <w:tr w:rsidR="00825365" w:rsidRPr="00026DE1" w14:paraId="71344DF1" w14:textId="77777777" w:rsidTr="00825365">
        <w:trPr>
          <w:jc w:val="center"/>
        </w:trPr>
        <w:tc>
          <w:tcPr>
            <w:tcW w:w="2219" w:type="dxa"/>
            <w:shd w:val="clear" w:color="auto" w:fill="auto"/>
          </w:tcPr>
          <w:p w14:paraId="56211632"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4E5D6D3B" w14:textId="32700140"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015AD" w:rsidRPr="001015AD">
              <w:rPr>
                <w:rFonts w:eastAsia="Arial Unicode MS" w:cs="Arial"/>
              </w:rPr>
              <w:t>Antonino Abate</w:t>
            </w:r>
          </w:p>
        </w:tc>
      </w:tr>
    </w:tbl>
    <w:p w14:paraId="7E9F0AC3" w14:textId="77777777" w:rsidR="004018FB" w:rsidRDefault="004018FB" w:rsidP="00E121E0">
      <w:pPr>
        <w:rPr>
          <w:b/>
        </w:rPr>
      </w:pPr>
    </w:p>
    <w:p w14:paraId="366CD08E" w14:textId="77777777" w:rsidR="00F5744B" w:rsidRDefault="00F5744B">
      <w:pPr>
        <w:tabs>
          <w:tab w:val="clear" w:pos="-189"/>
        </w:tabs>
        <w:jc w:val="left"/>
        <w:rPr>
          <w:b/>
        </w:rPr>
      </w:pPr>
      <w:r>
        <w:rPr>
          <w:b/>
        </w:rPr>
        <w:br w:type="page"/>
      </w:r>
    </w:p>
    <w:p w14:paraId="078998DA" w14:textId="77777777" w:rsidR="00212DC3" w:rsidRPr="00212DC3" w:rsidRDefault="00212DC3" w:rsidP="00E121E0">
      <w:pPr>
        <w:rPr>
          <w:b/>
        </w:rPr>
      </w:pPr>
      <w:r w:rsidRPr="00FC51BD">
        <w:rPr>
          <w:b/>
        </w:rPr>
        <w:lastRenderedPageBreak/>
        <w:t>DESCRIZIONE IMMOBILE:</w:t>
      </w:r>
    </w:p>
    <w:p w14:paraId="44B99EB0" w14:textId="433B3C5B" w:rsidR="00212DC3" w:rsidRDefault="00564883" w:rsidP="00E121E0">
      <w:r>
        <w:t xml:space="preserve">L’agenzia </w:t>
      </w:r>
      <w:r w:rsidR="002622D2">
        <w:t>occupa l’intero</w:t>
      </w:r>
      <w:r>
        <w:t xml:space="preserve"> </w:t>
      </w:r>
      <w:proofErr w:type="gramStart"/>
      <w:r w:rsidR="002622D2">
        <w:t>1</w:t>
      </w:r>
      <w:r>
        <w:t>°</w:t>
      </w:r>
      <w:proofErr w:type="gramEnd"/>
      <w:r>
        <w:t xml:space="preserve"> piano di un fabbricato di </w:t>
      </w:r>
      <w:r w:rsidR="002622D2">
        <w:t>3</w:t>
      </w:r>
      <w:r w:rsidR="00212DC3">
        <w:t xml:space="preserve"> </w:t>
      </w:r>
      <w:r w:rsidR="00EF32A1">
        <w:t xml:space="preserve">piani fuori terra </w:t>
      </w:r>
      <w:r w:rsidR="00212DC3">
        <w:t>e senza interrati</w:t>
      </w:r>
      <w:r w:rsidR="00212DC3" w:rsidRPr="00212DC3">
        <w:t xml:space="preserve"> </w:t>
      </w:r>
      <w:r w:rsidR="00212DC3">
        <w:t>con affaccio su una delle principali arterie commerciali della città.</w:t>
      </w:r>
      <w:r w:rsidR="00F735EC" w:rsidRPr="00F735EC">
        <w:t xml:space="preserve"> </w:t>
      </w:r>
      <w:r w:rsidR="00125E9C">
        <w:t>L’immobile</w:t>
      </w:r>
      <w:r w:rsidR="00F735EC">
        <w:t>, unitamente a quell</w:t>
      </w:r>
      <w:r w:rsidR="002622D2">
        <w:t>i</w:t>
      </w:r>
      <w:r w:rsidR="00F735EC">
        <w:t xml:space="preserve"> costruit</w:t>
      </w:r>
      <w:r w:rsidR="002622D2">
        <w:t>i</w:t>
      </w:r>
      <w:r w:rsidR="00F735EC">
        <w:t xml:space="preserve"> sulla parte posteriore, costituisc</w:t>
      </w:r>
      <w:r w:rsidR="00E353ED">
        <w:t>e</w:t>
      </w:r>
      <w:r w:rsidR="00F735EC">
        <w:t xml:space="preserve"> un sistema isolato rispetto al resto della cortina edilizia.</w:t>
      </w:r>
    </w:p>
    <w:p w14:paraId="2009A852" w14:textId="14D7F804" w:rsidR="00564883" w:rsidRDefault="00FC51BD" w:rsidP="00E121E0">
      <w:r>
        <w:t>L’immobile è stato costruito nel 1998</w:t>
      </w:r>
      <w:r w:rsidR="00125E9C">
        <w:t>.</w:t>
      </w:r>
    </w:p>
    <w:p w14:paraId="2D8B1839" w14:textId="77777777" w:rsidR="007C2B35" w:rsidRDefault="007C2B35" w:rsidP="007C2B35">
      <w:r>
        <w:t>Lo stabile accoglie sia residenza che attività terziarie; al piano terra sono presenti attività commerciali.</w:t>
      </w:r>
    </w:p>
    <w:p w14:paraId="4C2D12A8" w14:textId="28EAB550" w:rsidR="002622D2" w:rsidRPr="00473E51" w:rsidRDefault="00080FA1" w:rsidP="002622D2">
      <w:r w:rsidRPr="00473E51">
        <w:t xml:space="preserve">L’accesso allo stabile avviene attraverso un </w:t>
      </w:r>
      <w:r w:rsidR="002622D2">
        <w:t>portone in legno che conduce</w:t>
      </w:r>
      <w:r>
        <w:t xml:space="preserve"> </w:t>
      </w:r>
      <w:r w:rsidR="002622D2">
        <w:t xml:space="preserve">nel vano </w:t>
      </w:r>
      <w:r w:rsidR="002622D2" w:rsidRPr="00FC51BD">
        <w:t>scala condominiale</w:t>
      </w:r>
      <w:r w:rsidRPr="00FC51BD">
        <w:t xml:space="preserve"> costituito da struttura in cemento armato e le rampe sono delimitate da un parapetto in metallo con corrimano.</w:t>
      </w:r>
      <w:r>
        <w:t xml:space="preserve"> </w:t>
      </w:r>
      <w:r w:rsidR="00FC51BD">
        <w:t>Non è presente impianto ascensore.</w:t>
      </w:r>
    </w:p>
    <w:p w14:paraId="78318999" w14:textId="77777777" w:rsidR="00674AB5" w:rsidRPr="00473E51" w:rsidRDefault="00674AB5" w:rsidP="00E121E0"/>
    <w:p w14:paraId="1F78B93B" w14:textId="77777777" w:rsidR="00F5744B" w:rsidRPr="00674AB5" w:rsidRDefault="00F5744B" w:rsidP="00E121E0">
      <w:pPr>
        <w:rPr>
          <w:sz w:val="10"/>
          <w:szCs w:val="10"/>
        </w:rPr>
      </w:pPr>
    </w:p>
    <w:p w14:paraId="7566CFA4" w14:textId="77777777" w:rsidR="00F5744B" w:rsidRDefault="00397DE8" w:rsidP="00F5744B">
      <w:pPr>
        <w:jc w:val="center"/>
      </w:pPr>
      <w:r>
        <w:rPr>
          <w:noProof/>
        </w:rPr>
        <w:drawing>
          <wp:inline distT="0" distB="0" distL="0" distR="0" wp14:anchorId="7EBD0020" wp14:editId="52F3D63C">
            <wp:extent cx="4324024" cy="428117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pic:nvPicPr>
                  <pic:blipFill rotWithShape="1">
                    <a:blip r:embed="rId15" cstate="print">
                      <a:extLst>
                        <a:ext uri="{28A0092B-C50C-407E-A947-70E740481C1C}">
                          <a14:useLocalDpi xmlns:a14="http://schemas.microsoft.com/office/drawing/2010/main" val="0"/>
                        </a:ext>
                      </a:extLst>
                    </a:blip>
                    <a:srcRect l="-1" t="-2111" r="-221" b="-3283"/>
                    <a:stretch/>
                  </pic:blipFill>
                  <pic:spPr bwMode="auto">
                    <a:xfrm>
                      <a:off x="0" y="0"/>
                      <a:ext cx="4324755" cy="4281894"/>
                    </a:xfrm>
                    <a:prstGeom prst="rect">
                      <a:avLst/>
                    </a:prstGeom>
                    <a:ln>
                      <a:noFill/>
                    </a:ln>
                    <a:extLst>
                      <a:ext uri="{53640926-AAD7-44D8-BBD7-CCE9431645EC}">
                        <a14:shadowObscured xmlns:a14="http://schemas.microsoft.com/office/drawing/2010/main"/>
                      </a:ext>
                    </a:extLst>
                  </pic:spPr>
                </pic:pic>
              </a:graphicData>
            </a:graphic>
          </wp:inline>
        </w:drawing>
      </w:r>
    </w:p>
    <w:p w14:paraId="0438C429"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09FE666A" w14:textId="77777777" w:rsidTr="00673074">
        <w:tc>
          <w:tcPr>
            <w:tcW w:w="1557" w:type="dxa"/>
            <w:shd w:val="clear" w:color="auto" w:fill="DDD9C3" w:themeFill="background2" w:themeFillShade="E6"/>
            <w:vAlign w:val="center"/>
          </w:tcPr>
          <w:p w14:paraId="10CA1CDC" w14:textId="77777777" w:rsidR="00F5744B" w:rsidRPr="00C44C42" w:rsidRDefault="00F5744B" w:rsidP="00673074">
            <w:pPr>
              <w:rPr>
                <w:b/>
                <w:lang w:val="en-US"/>
              </w:rPr>
            </w:pPr>
          </w:p>
        </w:tc>
        <w:tc>
          <w:tcPr>
            <w:tcW w:w="12830" w:type="dxa"/>
            <w:shd w:val="clear" w:color="auto" w:fill="DDD9C3" w:themeFill="background2" w:themeFillShade="E6"/>
          </w:tcPr>
          <w:p w14:paraId="34C1CDBC" w14:textId="77777777" w:rsidR="00F5744B" w:rsidRPr="00C44C42" w:rsidRDefault="00F5744B" w:rsidP="00673074">
            <w:pPr>
              <w:rPr>
                <w:b/>
              </w:rPr>
            </w:pPr>
            <w:r>
              <w:rPr>
                <w:b/>
              </w:rPr>
              <w:t>PLANIMETRIA DELLA SEDE – con arredo come da layout</w:t>
            </w:r>
          </w:p>
        </w:tc>
      </w:tr>
    </w:tbl>
    <w:p w14:paraId="7FAB9E10" w14:textId="77777777" w:rsidR="00564883" w:rsidRPr="00F5744B" w:rsidRDefault="00564883" w:rsidP="00E121E0">
      <w:pPr>
        <w:rPr>
          <w:sz w:val="8"/>
          <w:szCs w:val="8"/>
        </w:rPr>
      </w:pPr>
    </w:p>
    <w:p w14:paraId="75DBB66F"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08F2AC73"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0CE6F73"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26FBE9CA" w14:textId="77777777" w:rsidTr="002C6D83">
        <w:tc>
          <w:tcPr>
            <w:tcW w:w="14283" w:type="dxa"/>
            <w:gridSpan w:val="2"/>
            <w:shd w:val="clear" w:color="auto" w:fill="D9D9D9" w:themeFill="background1" w:themeFillShade="D9"/>
          </w:tcPr>
          <w:p w14:paraId="6A96670A" w14:textId="77777777" w:rsidR="0051784A" w:rsidRPr="00026DE1" w:rsidRDefault="0051784A" w:rsidP="0051784A">
            <w:pPr>
              <w:rPr>
                <w:sz w:val="22"/>
              </w:rPr>
            </w:pPr>
            <w:r>
              <w:rPr>
                <w:b/>
                <w:sz w:val="22"/>
              </w:rPr>
              <w:t>LEGENDA</w:t>
            </w:r>
          </w:p>
        </w:tc>
      </w:tr>
      <w:tr w:rsidR="000A16AB" w14:paraId="50C59EF1" w14:textId="77777777" w:rsidTr="002C6D83">
        <w:tc>
          <w:tcPr>
            <w:tcW w:w="704" w:type="dxa"/>
            <w:shd w:val="clear" w:color="auto" w:fill="9BBB59" w:themeFill="accent3"/>
          </w:tcPr>
          <w:p w14:paraId="2944A73A" w14:textId="77777777" w:rsidR="000A16AB" w:rsidRPr="000A16AB" w:rsidRDefault="000A16AB" w:rsidP="000A16AB">
            <w:pPr>
              <w:jc w:val="center"/>
              <w:rPr>
                <w:sz w:val="22"/>
              </w:rPr>
            </w:pPr>
            <w:r w:rsidRPr="000A16AB">
              <w:rPr>
                <w:sz w:val="22"/>
              </w:rPr>
              <w:t>S</w:t>
            </w:r>
          </w:p>
        </w:tc>
        <w:tc>
          <w:tcPr>
            <w:tcW w:w="13579" w:type="dxa"/>
          </w:tcPr>
          <w:p w14:paraId="49D0226D" w14:textId="77777777" w:rsidR="000A16AB" w:rsidRDefault="000A16AB" w:rsidP="000A16AB">
            <w:pPr>
              <w:jc w:val="left"/>
              <w:rPr>
                <w:b/>
                <w:sz w:val="22"/>
              </w:rPr>
            </w:pPr>
            <w:r w:rsidRPr="00026DE1">
              <w:rPr>
                <w:sz w:val="22"/>
              </w:rPr>
              <w:t>Elemento verificato</w:t>
            </w:r>
          </w:p>
        </w:tc>
      </w:tr>
      <w:tr w:rsidR="000A16AB" w14:paraId="774654FB" w14:textId="77777777" w:rsidTr="002C6D83">
        <w:tc>
          <w:tcPr>
            <w:tcW w:w="704" w:type="dxa"/>
            <w:shd w:val="clear" w:color="auto" w:fill="E36C0A" w:themeFill="accent6" w:themeFillShade="BF"/>
          </w:tcPr>
          <w:p w14:paraId="486F5A3E" w14:textId="77777777" w:rsidR="000A16AB" w:rsidRPr="000A16AB" w:rsidRDefault="000A16AB" w:rsidP="000A16AB">
            <w:pPr>
              <w:jc w:val="center"/>
              <w:rPr>
                <w:sz w:val="22"/>
              </w:rPr>
            </w:pPr>
            <w:r w:rsidRPr="000A16AB">
              <w:rPr>
                <w:sz w:val="22"/>
              </w:rPr>
              <w:t>X</w:t>
            </w:r>
          </w:p>
        </w:tc>
        <w:tc>
          <w:tcPr>
            <w:tcW w:w="13579" w:type="dxa"/>
          </w:tcPr>
          <w:p w14:paraId="72E5DC6E" w14:textId="77777777" w:rsidR="000A16AB" w:rsidRDefault="000A16AB" w:rsidP="000A16AB">
            <w:pPr>
              <w:jc w:val="left"/>
              <w:rPr>
                <w:b/>
                <w:sz w:val="22"/>
              </w:rPr>
            </w:pPr>
            <w:r w:rsidRPr="00026DE1">
              <w:rPr>
                <w:sz w:val="22"/>
              </w:rPr>
              <w:t>Elemento da verificare di competenza di Alleanza</w:t>
            </w:r>
          </w:p>
        </w:tc>
      </w:tr>
      <w:tr w:rsidR="000A16AB" w14:paraId="20852A47" w14:textId="77777777" w:rsidTr="002C6D83">
        <w:tc>
          <w:tcPr>
            <w:tcW w:w="704" w:type="dxa"/>
            <w:shd w:val="clear" w:color="auto" w:fill="FFFF00"/>
          </w:tcPr>
          <w:p w14:paraId="6037061C" w14:textId="77777777" w:rsidR="000A16AB" w:rsidRPr="000A16AB" w:rsidRDefault="000A16AB" w:rsidP="000A16AB">
            <w:pPr>
              <w:jc w:val="center"/>
              <w:rPr>
                <w:sz w:val="22"/>
              </w:rPr>
            </w:pPr>
            <w:r w:rsidRPr="000A16AB">
              <w:rPr>
                <w:sz w:val="22"/>
              </w:rPr>
              <w:t>X</w:t>
            </w:r>
          </w:p>
        </w:tc>
        <w:tc>
          <w:tcPr>
            <w:tcW w:w="13579" w:type="dxa"/>
          </w:tcPr>
          <w:p w14:paraId="39F253C9" w14:textId="77777777" w:rsidR="000A16AB" w:rsidRDefault="000A16AB" w:rsidP="000A16AB">
            <w:pPr>
              <w:jc w:val="left"/>
              <w:rPr>
                <w:b/>
                <w:sz w:val="22"/>
              </w:rPr>
            </w:pPr>
            <w:r w:rsidRPr="00026DE1">
              <w:rPr>
                <w:sz w:val="22"/>
              </w:rPr>
              <w:t>elemento da verificare di competenza Condominiale</w:t>
            </w:r>
          </w:p>
        </w:tc>
      </w:tr>
      <w:tr w:rsidR="000A16AB" w14:paraId="566E4715" w14:textId="77777777" w:rsidTr="002C6D83">
        <w:tc>
          <w:tcPr>
            <w:tcW w:w="704" w:type="dxa"/>
            <w:shd w:val="clear" w:color="auto" w:fill="D9D9D9" w:themeFill="background1" w:themeFillShade="D9"/>
          </w:tcPr>
          <w:p w14:paraId="2FB39A9E" w14:textId="77777777" w:rsidR="000A16AB" w:rsidRPr="00B269E4" w:rsidRDefault="000A16AB" w:rsidP="000A16AB">
            <w:pPr>
              <w:jc w:val="center"/>
              <w:rPr>
                <w:b/>
                <w:sz w:val="22"/>
              </w:rPr>
            </w:pPr>
            <w:r w:rsidRPr="00B269E4">
              <w:rPr>
                <w:b/>
                <w:sz w:val="22"/>
              </w:rPr>
              <w:t>-</w:t>
            </w:r>
          </w:p>
        </w:tc>
        <w:tc>
          <w:tcPr>
            <w:tcW w:w="13579" w:type="dxa"/>
          </w:tcPr>
          <w:p w14:paraId="183F7B6A" w14:textId="77777777" w:rsidR="000A16AB" w:rsidRPr="00026DE1" w:rsidRDefault="000A16AB" w:rsidP="000A16AB">
            <w:pPr>
              <w:jc w:val="left"/>
              <w:rPr>
                <w:sz w:val="22"/>
              </w:rPr>
            </w:pPr>
            <w:r w:rsidRPr="00026DE1">
              <w:rPr>
                <w:sz w:val="22"/>
              </w:rPr>
              <w:t>elemento non pertinente</w:t>
            </w:r>
          </w:p>
        </w:tc>
      </w:tr>
      <w:tr w:rsidR="000A16AB" w14:paraId="34463A33" w14:textId="77777777" w:rsidTr="002C6D83">
        <w:tc>
          <w:tcPr>
            <w:tcW w:w="704" w:type="dxa"/>
            <w:shd w:val="clear" w:color="auto" w:fill="FF0000"/>
          </w:tcPr>
          <w:p w14:paraId="5FA9C599" w14:textId="77777777" w:rsidR="000A16AB" w:rsidRPr="000A16AB" w:rsidRDefault="000A16AB" w:rsidP="000A16AB">
            <w:pPr>
              <w:jc w:val="center"/>
              <w:rPr>
                <w:sz w:val="22"/>
              </w:rPr>
            </w:pPr>
            <w:r w:rsidRPr="000A16AB">
              <w:rPr>
                <w:sz w:val="22"/>
              </w:rPr>
              <w:t>N</w:t>
            </w:r>
          </w:p>
        </w:tc>
        <w:tc>
          <w:tcPr>
            <w:tcW w:w="13579" w:type="dxa"/>
          </w:tcPr>
          <w:p w14:paraId="0F0E57AD" w14:textId="77777777" w:rsidR="000A16AB" w:rsidRPr="00026DE1" w:rsidRDefault="000A16AB" w:rsidP="000A16AB">
            <w:pPr>
              <w:jc w:val="left"/>
              <w:rPr>
                <w:sz w:val="22"/>
              </w:rPr>
            </w:pPr>
            <w:r w:rsidRPr="00026DE1">
              <w:rPr>
                <w:sz w:val="22"/>
              </w:rPr>
              <w:t>elemento NON verificato</w:t>
            </w:r>
          </w:p>
        </w:tc>
      </w:tr>
    </w:tbl>
    <w:p w14:paraId="053392C5" w14:textId="77777777" w:rsidR="000A16AB" w:rsidRPr="00026DE1" w:rsidRDefault="000A16AB" w:rsidP="00F636DD">
      <w:pPr>
        <w:rPr>
          <w:b/>
          <w:sz w:val="22"/>
        </w:rPr>
      </w:pPr>
    </w:p>
    <w:p w14:paraId="269233AF"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07FC83EE" w14:textId="77777777" w:rsidTr="002C6D83">
        <w:tc>
          <w:tcPr>
            <w:tcW w:w="14283" w:type="dxa"/>
            <w:gridSpan w:val="2"/>
            <w:shd w:val="clear" w:color="auto" w:fill="D9D9D9" w:themeFill="background1" w:themeFillShade="D9"/>
          </w:tcPr>
          <w:p w14:paraId="51D5892E" w14:textId="77777777" w:rsidR="0051784A" w:rsidRPr="0051784A" w:rsidRDefault="0051784A" w:rsidP="00A85F72">
            <w:pPr>
              <w:rPr>
                <w:b/>
              </w:rPr>
            </w:pPr>
            <w:r w:rsidRPr="000A16AB">
              <w:rPr>
                <w:b/>
                <w:sz w:val="22"/>
              </w:rPr>
              <w:t>AREA OGGETTO DI VERIFICA</w:t>
            </w:r>
          </w:p>
        </w:tc>
      </w:tr>
      <w:tr w:rsidR="000A16AB" w14:paraId="5E968684" w14:textId="77777777" w:rsidTr="002C6D83">
        <w:tc>
          <w:tcPr>
            <w:tcW w:w="704" w:type="dxa"/>
          </w:tcPr>
          <w:p w14:paraId="7D5DE93F" w14:textId="77777777" w:rsidR="000A16AB" w:rsidRDefault="000A16AB" w:rsidP="000A16AB">
            <w:pPr>
              <w:jc w:val="center"/>
              <w:rPr>
                <w:sz w:val="22"/>
              </w:rPr>
            </w:pPr>
            <w:r>
              <w:rPr>
                <w:sz w:val="22"/>
              </w:rPr>
              <w:t>U</w:t>
            </w:r>
          </w:p>
        </w:tc>
        <w:tc>
          <w:tcPr>
            <w:tcW w:w="13579" w:type="dxa"/>
          </w:tcPr>
          <w:p w14:paraId="16CA0109" w14:textId="77777777" w:rsidR="000A16AB" w:rsidRDefault="000A16AB" w:rsidP="00F636DD">
            <w:pPr>
              <w:rPr>
                <w:sz w:val="22"/>
              </w:rPr>
            </w:pPr>
            <w:r>
              <w:rPr>
                <w:sz w:val="22"/>
              </w:rPr>
              <w:t>Uffici</w:t>
            </w:r>
          </w:p>
        </w:tc>
      </w:tr>
      <w:tr w:rsidR="0009651D" w14:paraId="409FD231" w14:textId="77777777" w:rsidTr="002C6D83">
        <w:tc>
          <w:tcPr>
            <w:tcW w:w="704" w:type="dxa"/>
          </w:tcPr>
          <w:p w14:paraId="4FB36466" w14:textId="77777777" w:rsidR="0009651D" w:rsidRDefault="0009651D" w:rsidP="000A16AB">
            <w:pPr>
              <w:jc w:val="center"/>
              <w:rPr>
                <w:sz w:val="22"/>
              </w:rPr>
            </w:pPr>
            <w:r>
              <w:rPr>
                <w:sz w:val="22"/>
              </w:rPr>
              <w:t>P</w:t>
            </w:r>
          </w:p>
        </w:tc>
        <w:tc>
          <w:tcPr>
            <w:tcW w:w="13579" w:type="dxa"/>
          </w:tcPr>
          <w:p w14:paraId="301F6CDB"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4E4F8A53" w14:textId="77777777" w:rsidR="000A16AB" w:rsidRPr="00026DE1" w:rsidRDefault="000A16AB" w:rsidP="00F636DD">
      <w:pPr>
        <w:rPr>
          <w:sz w:val="22"/>
        </w:rPr>
      </w:pPr>
    </w:p>
    <w:p w14:paraId="5C7A7AE7" w14:textId="77777777" w:rsidR="00031FDD" w:rsidRDefault="00031FDD" w:rsidP="00F636DD">
      <w:pPr>
        <w:jc w:val="center"/>
        <w:rPr>
          <w:rFonts w:ascii="Swis721 Lt BT" w:hAnsi="Swis721 Lt BT"/>
          <w:sz w:val="24"/>
        </w:rPr>
      </w:pPr>
    </w:p>
    <w:p w14:paraId="61C9C735" w14:textId="77777777" w:rsidR="00B87E99" w:rsidRDefault="00B87E99">
      <w:pPr>
        <w:tabs>
          <w:tab w:val="clear" w:pos="-189"/>
        </w:tabs>
        <w:jc w:val="left"/>
        <w:rPr>
          <w:rFonts w:ascii="Swis721 Lt BT" w:hAnsi="Swis721 Lt BT"/>
          <w:sz w:val="24"/>
        </w:rPr>
      </w:pPr>
    </w:p>
    <w:p w14:paraId="14EC2D8C"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0E22798A" w14:textId="77777777" w:rsidTr="009429AB">
        <w:tc>
          <w:tcPr>
            <w:tcW w:w="959" w:type="dxa"/>
            <w:shd w:val="clear" w:color="auto" w:fill="DDD9C3" w:themeFill="background2" w:themeFillShade="E6"/>
            <w:vAlign w:val="center"/>
          </w:tcPr>
          <w:p w14:paraId="439C1FE9"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5781157E" w14:textId="77777777" w:rsidR="009429AB" w:rsidRDefault="009429AB" w:rsidP="00FC0EA2">
            <w:pPr>
              <w:jc w:val="left"/>
            </w:pPr>
            <w:r w:rsidRPr="00026DE1">
              <w:rPr>
                <w:b/>
                <w:sz w:val="24"/>
                <w:szCs w:val="22"/>
              </w:rPr>
              <w:t>AMBIENTI DI LAVORO</w:t>
            </w:r>
          </w:p>
        </w:tc>
      </w:tr>
      <w:tr w:rsidR="00E16FB8" w:rsidRPr="006B6370" w14:paraId="1FABA0F0" w14:textId="77777777" w:rsidTr="009429AB">
        <w:tc>
          <w:tcPr>
            <w:tcW w:w="959" w:type="dxa"/>
            <w:tcBorders>
              <w:bottom w:val="single" w:sz="4" w:space="0" w:color="auto"/>
            </w:tcBorders>
            <w:shd w:val="clear" w:color="auto" w:fill="EEECE1" w:themeFill="background2"/>
            <w:vAlign w:val="center"/>
          </w:tcPr>
          <w:p w14:paraId="5B9D52C9"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3D7DD6F1" w14:textId="77777777" w:rsidR="00E16FB8" w:rsidRPr="006B6370" w:rsidRDefault="00E16FB8" w:rsidP="00FC0EA2">
            <w:pPr>
              <w:jc w:val="left"/>
              <w:rPr>
                <w:b/>
                <w:sz w:val="24"/>
              </w:rPr>
            </w:pPr>
            <w:r w:rsidRPr="006B6370">
              <w:rPr>
                <w:b/>
                <w:sz w:val="24"/>
              </w:rPr>
              <w:t>STABILITA’ E SOLIDITA’</w:t>
            </w:r>
          </w:p>
        </w:tc>
      </w:tr>
      <w:tr w:rsidR="009429AB" w:rsidRPr="006B6370" w14:paraId="6AC72995" w14:textId="77777777" w:rsidTr="009429AB">
        <w:tc>
          <w:tcPr>
            <w:tcW w:w="959" w:type="dxa"/>
            <w:tcBorders>
              <w:bottom w:val="dotted" w:sz="4" w:space="0" w:color="auto"/>
              <w:right w:val="dotted" w:sz="4" w:space="0" w:color="auto"/>
            </w:tcBorders>
            <w:vAlign w:val="center"/>
          </w:tcPr>
          <w:p w14:paraId="1649D24F"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915E03D"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3E78F59A" w14:textId="75DD2712" w:rsidR="0006143E" w:rsidRPr="00FC51BD" w:rsidRDefault="00D975FB"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72F920" w14:textId="77777777" w:rsidR="0009651D" w:rsidRPr="00FC51BD" w:rsidRDefault="00B50641" w:rsidP="0006350E">
            <w:pPr>
              <w:jc w:val="center"/>
              <w:rPr>
                <w:b/>
                <w:sz w:val="22"/>
                <w:szCs w:val="22"/>
              </w:rPr>
            </w:pPr>
            <w:r w:rsidRPr="00FC51BD">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2CC14D7" w14:textId="77777777" w:rsidR="0009651D" w:rsidRPr="00FC51BD" w:rsidRDefault="00B50641" w:rsidP="0006350E">
            <w:pPr>
              <w:jc w:val="center"/>
              <w:rPr>
                <w:b/>
                <w:sz w:val="22"/>
                <w:szCs w:val="22"/>
              </w:rPr>
            </w:pPr>
            <w:r w:rsidRPr="00FC51BD">
              <w:rPr>
                <w:b/>
                <w:sz w:val="22"/>
                <w:szCs w:val="22"/>
              </w:rPr>
              <w:t>S</w:t>
            </w:r>
          </w:p>
        </w:tc>
        <w:tc>
          <w:tcPr>
            <w:tcW w:w="2976" w:type="dxa"/>
            <w:tcBorders>
              <w:left w:val="dotted" w:sz="4" w:space="0" w:color="auto"/>
              <w:bottom w:val="dotted" w:sz="4" w:space="0" w:color="auto"/>
            </w:tcBorders>
            <w:vAlign w:val="center"/>
          </w:tcPr>
          <w:p w14:paraId="1A48829B"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5202B032" w14:textId="77777777" w:rsidTr="00D975FB">
        <w:trPr>
          <w:trHeight w:val="339"/>
        </w:trPr>
        <w:tc>
          <w:tcPr>
            <w:tcW w:w="959" w:type="dxa"/>
            <w:tcBorders>
              <w:top w:val="dotted" w:sz="4" w:space="0" w:color="auto"/>
              <w:bottom w:val="dotted" w:sz="4" w:space="0" w:color="auto"/>
              <w:right w:val="dotted" w:sz="4" w:space="0" w:color="auto"/>
            </w:tcBorders>
            <w:vAlign w:val="center"/>
          </w:tcPr>
          <w:p w14:paraId="75931896"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27231C38"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1F318D4E" w14:textId="6A340CC4" w:rsidR="00D46BEE" w:rsidRPr="0006143E" w:rsidRDefault="00D975FB"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4B06B623" w14:textId="03ADC3BD" w:rsidR="00D46BEE" w:rsidRPr="00FC51BD" w:rsidRDefault="00D975FB"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863D85" w14:textId="38D51E4D" w:rsidR="00D46BEE" w:rsidRPr="00FC51BD" w:rsidRDefault="00D975FB"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7F30B3B" w14:textId="7D5BF53F" w:rsidR="00D46BEE" w:rsidRPr="00202D79" w:rsidRDefault="00D975FB"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706FCAA6" w14:textId="77777777" w:rsidTr="009429AB">
        <w:tc>
          <w:tcPr>
            <w:tcW w:w="959" w:type="dxa"/>
            <w:tcBorders>
              <w:top w:val="dotted" w:sz="4" w:space="0" w:color="auto"/>
              <w:bottom w:val="dotted" w:sz="4" w:space="0" w:color="auto"/>
              <w:right w:val="dotted" w:sz="4" w:space="0" w:color="auto"/>
            </w:tcBorders>
            <w:vAlign w:val="center"/>
          </w:tcPr>
          <w:p w14:paraId="4C2E5F3B"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A0837F2"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18570CC4" w14:textId="77777777" w:rsidR="00397DE8" w:rsidRDefault="00397DE8" w:rsidP="00397DE8">
            <w:pPr>
              <w:jc w:val="left"/>
            </w:pPr>
            <w:r w:rsidRPr="00B50641">
              <w:t>Non è presente alcun locale archivio</w:t>
            </w:r>
            <w:r>
              <w:t>.</w:t>
            </w:r>
          </w:p>
          <w:p w14:paraId="5E918A7A" w14:textId="77777777" w:rsidR="00673074" w:rsidRPr="00B50641" w:rsidRDefault="00397DE8" w:rsidP="00397DE8">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7A4AE8" w14:textId="77777777" w:rsidR="00B50641" w:rsidRPr="00FC51BD" w:rsidRDefault="00B50641"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985EED" w14:textId="77777777" w:rsidR="00B50641" w:rsidRPr="00FC51BD" w:rsidRDefault="00B50641"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767E9039" w14:textId="77777777" w:rsidR="00B50641" w:rsidRPr="00B50641" w:rsidRDefault="00673074" w:rsidP="00EB725D">
            <w:pPr>
              <w:jc w:val="left"/>
            </w:pPr>
            <w:r>
              <w:t>Evitare accumuli di materiale</w:t>
            </w:r>
          </w:p>
        </w:tc>
      </w:tr>
      <w:tr w:rsidR="009429AB" w14:paraId="7B71386B" w14:textId="77777777" w:rsidTr="009429AB">
        <w:tc>
          <w:tcPr>
            <w:tcW w:w="959" w:type="dxa"/>
            <w:tcBorders>
              <w:top w:val="dotted" w:sz="4" w:space="0" w:color="auto"/>
              <w:bottom w:val="dotted" w:sz="4" w:space="0" w:color="auto"/>
              <w:right w:val="dotted" w:sz="4" w:space="0" w:color="auto"/>
            </w:tcBorders>
            <w:vAlign w:val="center"/>
          </w:tcPr>
          <w:p w14:paraId="0BBE2A89"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972705C"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564D41CD"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E24124" w14:textId="77777777" w:rsidR="00B50641" w:rsidRPr="00FC51BD" w:rsidRDefault="00B50641"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EA02F5" w14:textId="77777777" w:rsidR="00B50641" w:rsidRPr="00FC51BD" w:rsidRDefault="00B50641"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328034AA" w14:textId="77777777" w:rsidR="00B50641" w:rsidRPr="00202D79" w:rsidRDefault="00B50641" w:rsidP="00EB725D">
            <w:pPr>
              <w:jc w:val="left"/>
            </w:pPr>
          </w:p>
        </w:tc>
      </w:tr>
      <w:tr w:rsidR="009429AB" w14:paraId="39F4A505" w14:textId="77777777" w:rsidTr="009429AB">
        <w:tc>
          <w:tcPr>
            <w:tcW w:w="959" w:type="dxa"/>
            <w:tcBorders>
              <w:top w:val="dotted" w:sz="4" w:space="0" w:color="auto"/>
              <w:bottom w:val="dotted" w:sz="4" w:space="0" w:color="auto"/>
              <w:right w:val="dotted" w:sz="4" w:space="0" w:color="auto"/>
            </w:tcBorders>
            <w:vAlign w:val="center"/>
          </w:tcPr>
          <w:p w14:paraId="418E58D5"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CF2B5E1"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56382BB0"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F0EC8F" w14:textId="77777777" w:rsidR="00D46BEE" w:rsidRPr="00FC51BD" w:rsidRDefault="00B50641"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AFF9D4" w14:textId="77777777" w:rsidR="00D46BEE" w:rsidRPr="00FC51BD" w:rsidRDefault="00B50641"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560FDF41" w14:textId="77777777" w:rsidR="00D46BEE" w:rsidRPr="00202D79" w:rsidRDefault="00673074" w:rsidP="00B50641">
            <w:pPr>
              <w:jc w:val="left"/>
            </w:pPr>
            <w:r>
              <w:t>La manutenzione è affidata a impresa esterna</w:t>
            </w:r>
          </w:p>
        </w:tc>
      </w:tr>
      <w:tr w:rsidR="009429AB" w:rsidRPr="00AA1487" w14:paraId="498E91D1" w14:textId="77777777" w:rsidTr="009429AB">
        <w:tc>
          <w:tcPr>
            <w:tcW w:w="959" w:type="dxa"/>
            <w:tcBorders>
              <w:top w:val="dotted" w:sz="4" w:space="0" w:color="auto"/>
              <w:bottom w:val="dotted" w:sz="4" w:space="0" w:color="auto"/>
              <w:right w:val="dotted" w:sz="4" w:space="0" w:color="auto"/>
            </w:tcBorders>
            <w:vAlign w:val="center"/>
          </w:tcPr>
          <w:p w14:paraId="796B7393"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A3DC88A"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1F430C9C"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47722B" w14:textId="77777777" w:rsidR="0009651D" w:rsidRPr="00FC51BD" w:rsidRDefault="00B50641" w:rsidP="0006350E">
            <w:pPr>
              <w:jc w:val="center"/>
              <w:rPr>
                <w:b/>
                <w:sz w:val="22"/>
                <w:szCs w:val="22"/>
              </w:rPr>
            </w:pPr>
            <w:r w:rsidRPr="00FC51BD">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F3CFFC" w14:textId="77777777" w:rsidR="0009651D" w:rsidRPr="00FC51BD" w:rsidRDefault="00D46BEE" w:rsidP="0006350E">
            <w:pPr>
              <w:jc w:val="center"/>
              <w:rPr>
                <w:b/>
                <w:sz w:val="22"/>
                <w:szCs w:val="22"/>
                <w:highlight w:val="yellow"/>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117ED3C3"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485821DF" w14:textId="77777777" w:rsidTr="008A1CCA">
        <w:trPr>
          <w:trHeight w:val="1250"/>
        </w:trPr>
        <w:tc>
          <w:tcPr>
            <w:tcW w:w="959" w:type="dxa"/>
            <w:tcBorders>
              <w:top w:val="dotted" w:sz="4" w:space="0" w:color="auto"/>
              <w:right w:val="dotted" w:sz="4" w:space="0" w:color="auto"/>
            </w:tcBorders>
            <w:vAlign w:val="center"/>
          </w:tcPr>
          <w:p w14:paraId="7D7CDEAE"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3A77BEA9"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31123752" w14:textId="4F3A95E1"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22E102C2" w14:textId="77777777" w:rsidR="0009651D" w:rsidRPr="00FC51BD" w:rsidRDefault="00B50641" w:rsidP="0006350E">
            <w:pPr>
              <w:jc w:val="center"/>
              <w:rPr>
                <w:sz w:val="22"/>
                <w:szCs w:val="22"/>
              </w:rPr>
            </w:pPr>
            <w:r w:rsidRPr="00FC51BD">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2D338845" w14:textId="77777777" w:rsidR="0009651D" w:rsidRPr="00FC51BD" w:rsidRDefault="00D46BEE" w:rsidP="0006350E">
            <w:pPr>
              <w:jc w:val="center"/>
              <w:rPr>
                <w:sz w:val="22"/>
                <w:szCs w:val="22"/>
              </w:rPr>
            </w:pPr>
            <w:r w:rsidRPr="00FC51BD">
              <w:rPr>
                <w:b/>
                <w:sz w:val="22"/>
                <w:szCs w:val="22"/>
              </w:rPr>
              <w:t>-</w:t>
            </w:r>
          </w:p>
        </w:tc>
        <w:tc>
          <w:tcPr>
            <w:tcW w:w="2976" w:type="dxa"/>
            <w:tcBorders>
              <w:top w:val="dotted" w:sz="4" w:space="0" w:color="auto"/>
              <w:left w:val="dotted" w:sz="4" w:space="0" w:color="auto"/>
              <w:bottom w:val="single" w:sz="4" w:space="0" w:color="auto"/>
            </w:tcBorders>
            <w:vAlign w:val="center"/>
          </w:tcPr>
          <w:p w14:paraId="2CFF96F5" w14:textId="77777777" w:rsidR="00552C95" w:rsidRDefault="00552C95" w:rsidP="00552C95">
            <w:pPr>
              <w:jc w:val="left"/>
            </w:pPr>
            <w:r>
              <w:t>Lo smaltimento dei rifiuti è di tipo condominiale.</w:t>
            </w:r>
          </w:p>
          <w:p w14:paraId="644F115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3594184B"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781852DB"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582F9C82" w14:textId="77777777" w:rsidR="009F4696" w:rsidRPr="0008351F" w:rsidRDefault="009F4696" w:rsidP="0008351F">
            <w:pPr>
              <w:jc w:val="left"/>
            </w:pPr>
            <w:r w:rsidRPr="00AA1487">
              <w:rPr>
                <w:b/>
                <w:sz w:val="24"/>
              </w:rPr>
              <w:t>ALTEZZA, CUBATURA E SUPERFICIE</w:t>
            </w:r>
          </w:p>
        </w:tc>
      </w:tr>
      <w:tr w:rsidR="009429AB" w:rsidRPr="00AA1487" w14:paraId="11E3E8F7"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0D74D2C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55C62A53"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52A7CB"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FBD0F7" w14:textId="77777777" w:rsidR="009F4696" w:rsidRPr="00FC51BD" w:rsidRDefault="009F4696" w:rsidP="0006350E">
            <w:pPr>
              <w:jc w:val="center"/>
              <w:rPr>
                <w:sz w:val="22"/>
                <w:szCs w:val="22"/>
              </w:rPr>
            </w:pPr>
            <w:r w:rsidRPr="00FC51BD">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E8C72BD" w14:textId="77777777" w:rsidR="009F4696" w:rsidRPr="00FC51BD" w:rsidRDefault="009F4696" w:rsidP="0006350E">
            <w:pPr>
              <w:jc w:val="center"/>
              <w:rPr>
                <w:sz w:val="22"/>
                <w:szCs w:val="22"/>
              </w:rPr>
            </w:pPr>
            <w:r w:rsidRPr="00FC51BD">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4D1AA2C9" w14:textId="77777777" w:rsidR="009F4696" w:rsidRPr="009F4696" w:rsidRDefault="009F4696" w:rsidP="009F4696">
            <w:pPr>
              <w:jc w:val="left"/>
              <w:rPr>
                <w:sz w:val="24"/>
              </w:rPr>
            </w:pPr>
          </w:p>
        </w:tc>
      </w:tr>
      <w:tr w:rsidR="009429AB" w:rsidRPr="00AA1487" w14:paraId="48C581A3" w14:textId="77777777" w:rsidTr="009429AB">
        <w:tc>
          <w:tcPr>
            <w:tcW w:w="959" w:type="dxa"/>
            <w:tcBorders>
              <w:top w:val="dotted" w:sz="4" w:space="0" w:color="auto"/>
              <w:right w:val="dotted" w:sz="4" w:space="0" w:color="auto"/>
            </w:tcBorders>
            <w:shd w:val="clear" w:color="auto" w:fill="auto"/>
            <w:vAlign w:val="center"/>
          </w:tcPr>
          <w:p w14:paraId="6F6D0D71"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5A98D5B"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14A0A5B7"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2022628" w14:textId="77777777" w:rsidR="009F4696" w:rsidRPr="00FC51BD" w:rsidRDefault="009F4696" w:rsidP="0006350E">
            <w:pPr>
              <w:jc w:val="center"/>
              <w:rPr>
                <w:sz w:val="22"/>
                <w:szCs w:val="22"/>
              </w:rPr>
            </w:pPr>
            <w:r w:rsidRPr="00FC51B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77ED413" w14:textId="77777777" w:rsidR="009F4696" w:rsidRPr="00FC51BD" w:rsidRDefault="009F4696" w:rsidP="0006350E">
            <w:pPr>
              <w:jc w:val="center"/>
              <w:rPr>
                <w:sz w:val="22"/>
                <w:szCs w:val="22"/>
              </w:rPr>
            </w:pPr>
            <w:r w:rsidRPr="00FC51BD">
              <w:rPr>
                <w:b/>
                <w:sz w:val="22"/>
                <w:szCs w:val="22"/>
              </w:rPr>
              <w:t>-</w:t>
            </w:r>
          </w:p>
        </w:tc>
        <w:tc>
          <w:tcPr>
            <w:tcW w:w="2976" w:type="dxa"/>
            <w:tcBorders>
              <w:top w:val="dotted" w:sz="4" w:space="0" w:color="auto"/>
              <w:left w:val="dotted" w:sz="4" w:space="0" w:color="auto"/>
            </w:tcBorders>
            <w:shd w:val="clear" w:color="auto" w:fill="auto"/>
          </w:tcPr>
          <w:p w14:paraId="379ACD5F" w14:textId="77777777" w:rsidR="009F4696" w:rsidRPr="009F4696" w:rsidRDefault="009F4696" w:rsidP="009F4696">
            <w:pPr>
              <w:jc w:val="left"/>
              <w:rPr>
                <w:sz w:val="24"/>
              </w:rPr>
            </w:pPr>
          </w:p>
        </w:tc>
      </w:tr>
      <w:tr w:rsidR="009F4696" w:rsidRPr="00AA1487" w14:paraId="1DA80341" w14:textId="77777777" w:rsidTr="009429AB">
        <w:tc>
          <w:tcPr>
            <w:tcW w:w="959" w:type="dxa"/>
            <w:tcBorders>
              <w:top w:val="dotted" w:sz="4" w:space="0" w:color="auto"/>
              <w:right w:val="single" w:sz="4" w:space="0" w:color="auto"/>
            </w:tcBorders>
            <w:shd w:val="clear" w:color="auto" w:fill="EEECE1" w:themeFill="background2"/>
            <w:vAlign w:val="center"/>
          </w:tcPr>
          <w:p w14:paraId="5C0B3908"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3597DA8C"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2C30B0D7" w14:textId="77777777" w:rsidTr="009429AB">
        <w:trPr>
          <w:trHeight w:val="702"/>
        </w:trPr>
        <w:tc>
          <w:tcPr>
            <w:tcW w:w="959" w:type="dxa"/>
            <w:tcBorders>
              <w:bottom w:val="dotted" w:sz="4" w:space="0" w:color="auto"/>
              <w:right w:val="dotted" w:sz="4" w:space="0" w:color="auto"/>
            </w:tcBorders>
            <w:vAlign w:val="center"/>
          </w:tcPr>
          <w:p w14:paraId="519198A6"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5999EF7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183CBC6" w14:textId="7777777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82D18DD" w14:textId="77777777" w:rsidR="009F4696" w:rsidRPr="00FC51BD" w:rsidRDefault="009F4696" w:rsidP="0006350E">
            <w:pPr>
              <w:jc w:val="center"/>
              <w:rPr>
                <w:b/>
                <w:sz w:val="22"/>
                <w:szCs w:val="22"/>
              </w:rPr>
            </w:pPr>
            <w:r w:rsidRPr="00FC51B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51F9706" w14:textId="77777777" w:rsidR="009F4696" w:rsidRPr="00FC51BD" w:rsidRDefault="009F4696" w:rsidP="0006350E">
            <w:pPr>
              <w:jc w:val="center"/>
              <w:rPr>
                <w:b/>
                <w:sz w:val="22"/>
                <w:szCs w:val="22"/>
              </w:rPr>
            </w:pPr>
            <w:r w:rsidRPr="00FC51BD">
              <w:rPr>
                <w:b/>
                <w:sz w:val="22"/>
                <w:szCs w:val="22"/>
              </w:rPr>
              <w:t>-</w:t>
            </w:r>
          </w:p>
        </w:tc>
        <w:tc>
          <w:tcPr>
            <w:tcW w:w="2976" w:type="dxa"/>
            <w:tcBorders>
              <w:left w:val="dotted" w:sz="4" w:space="0" w:color="auto"/>
              <w:bottom w:val="dotted" w:sz="4" w:space="0" w:color="auto"/>
            </w:tcBorders>
            <w:vAlign w:val="center"/>
          </w:tcPr>
          <w:p w14:paraId="17F1A416"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5B6F181B" w14:textId="77777777" w:rsidTr="009429AB">
        <w:tc>
          <w:tcPr>
            <w:tcW w:w="959" w:type="dxa"/>
            <w:tcBorders>
              <w:top w:val="dotted" w:sz="4" w:space="0" w:color="auto"/>
              <w:bottom w:val="dotted" w:sz="4" w:space="0" w:color="auto"/>
              <w:right w:val="dotted" w:sz="4" w:space="0" w:color="auto"/>
            </w:tcBorders>
            <w:vAlign w:val="center"/>
          </w:tcPr>
          <w:p w14:paraId="62FD019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1F32133C"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F18AC6D"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9BC450" w14:textId="77777777" w:rsidR="009F4696" w:rsidRPr="00FC51BD" w:rsidRDefault="009F4696" w:rsidP="0006350E">
            <w:pPr>
              <w:jc w:val="center"/>
              <w:rPr>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C70E6D" w14:textId="77777777" w:rsidR="009F4696" w:rsidRPr="00FC51BD" w:rsidRDefault="009F4696" w:rsidP="0006350E">
            <w:pPr>
              <w:jc w:val="center"/>
              <w:rPr>
                <w:b/>
                <w:sz w:val="22"/>
                <w:szCs w:val="22"/>
                <w:highlight w:val="yellow"/>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29812B83" w14:textId="77777777" w:rsidR="009F4696" w:rsidRPr="001A1F7F" w:rsidRDefault="009F4696" w:rsidP="00EB725D">
            <w:pPr>
              <w:jc w:val="left"/>
              <w:rPr>
                <w:highlight w:val="yellow"/>
              </w:rPr>
            </w:pPr>
          </w:p>
        </w:tc>
      </w:tr>
      <w:tr w:rsidR="009429AB" w:rsidRPr="00AA1487" w14:paraId="7B3788F8" w14:textId="77777777" w:rsidTr="009429AB">
        <w:tc>
          <w:tcPr>
            <w:tcW w:w="959" w:type="dxa"/>
            <w:tcBorders>
              <w:top w:val="dotted" w:sz="4" w:space="0" w:color="auto"/>
              <w:bottom w:val="dotted" w:sz="4" w:space="0" w:color="auto"/>
              <w:right w:val="dotted" w:sz="4" w:space="0" w:color="auto"/>
            </w:tcBorders>
            <w:vAlign w:val="center"/>
          </w:tcPr>
          <w:p w14:paraId="4FFCBAA5"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2D9128EE"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4DBF5E6"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753E4F" w14:textId="77777777" w:rsidR="009F4696" w:rsidRPr="00FC51BD" w:rsidRDefault="009F4696"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E46106" w14:textId="77777777" w:rsidR="009F4696" w:rsidRPr="00FC51BD" w:rsidRDefault="009F4696"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2D6AF4A1" w14:textId="77777777" w:rsidR="009F4696" w:rsidRPr="00AA1487" w:rsidRDefault="009F4696" w:rsidP="001A0454">
            <w:pPr>
              <w:jc w:val="left"/>
            </w:pPr>
          </w:p>
        </w:tc>
      </w:tr>
      <w:tr w:rsidR="009429AB" w14:paraId="63981FE1" w14:textId="77777777" w:rsidTr="009429AB">
        <w:tc>
          <w:tcPr>
            <w:tcW w:w="959" w:type="dxa"/>
            <w:tcBorders>
              <w:top w:val="dotted" w:sz="4" w:space="0" w:color="auto"/>
              <w:bottom w:val="dotted" w:sz="4" w:space="0" w:color="auto"/>
              <w:right w:val="dotted" w:sz="4" w:space="0" w:color="auto"/>
            </w:tcBorders>
            <w:vAlign w:val="center"/>
          </w:tcPr>
          <w:p w14:paraId="1C8E930C"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4ABFE11"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753E895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270300" w14:textId="77777777" w:rsidR="00786BDD" w:rsidRPr="00FC51BD" w:rsidRDefault="00786BDD"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AB0CB7" w14:textId="77777777" w:rsidR="00786BDD" w:rsidRPr="00FC51BD" w:rsidRDefault="00786BD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171389BF" w14:textId="77777777" w:rsidR="00786BDD" w:rsidRPr="00202D79" w:rsidRDefault="00786BDD" w:rsidP="00EB725D">
            <w:pPr>
              <w:jc w:val="left"/>
            </w:pPr>
          </w:p>
        </w:tc>
      </w:tr>
      <w:tr w:rsidR="009429AB" w14:paraId="2B46B898" w14:textId="77777777" w:rsidTr="009429AB">
        <w:tc>
          <w:tcPr>
            <w:tcW w:w="959" w:type="dxa"/>
            <w:tcBorders>
              <w:top w:val="dotted" w:sz="4" w:space="0" w:color="auto"/>
              <w:bottom w:val="dotted" w:sz="4" w:space="0" w:color="auto"/>
              <w:right w:val="dotted" w:sz="4" w:space="0" w:color="auto"/>
            </w:tcBorders>
            <w:vAlign w:val="center"/>
          </w:tcPr>
          <w:p w14:paraId="5E0BDD1E"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082EB4B3"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02D6E09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73B99C" w14:textId="77777777" w:rsidR="00786BDD" w:rsidRPr="00FC51BD" w:rsidRDefault="00786BDD"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A44F98" w14:textId="77777777" w:rsidR="00786BDD" w:rsidRPr="00FC51BD" w:rsidRDefault="00786BD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6C8E5459" w14:textId="77777777" w:rsidR="00786BDD" w:rsidRPr="00202D79" w:rsidRDefault="00786BDD" w:rsidP="00EB725D">
            <w:pPr>
              <w:jc w:val="left"/>
            </w:pPr>
          </w:p>
        </w:tc>
      </w:tr>
      <w:tr w:rsidR="00552C95" w:rsidRPr="0006143E" w14:paraId="1D1CE3CA" w14:textId="77777777" w:rsidTr="00C00FE3">
        <w:trPr>
          <w:trHeight w:val="582"/>
        </w:trPr>
        <w:tc>
          <w:tcPr>
            <w:tcW w:w="959" w:type="dxa"/>
            <w:tcBorders>
              <w:top w:val="dotted" w:sz="4" w:space="0" w:color="auto"/>
              <w:bottom w:val="dotted" w:sz="4" w:space="0" w:color="auto"/>
              <w:right w:val="dotted" w:sz="4" w:space="0" w:color="auto"/>
            </w:tcBorders>
            <w:vAlign w:val="center"/>
          </w:tcPr>
          <w:p w14:paraId="5324662D" w14:textId="77777777" w:rsidR="00552C95" w:rsidRPr="00FC51BD" w:rsidRDefault="00552C95" w:rsidP="00EB725D">
            <w:pPr>
              <w:jc w:val="left"/>
            </w:pPr>
            <w:r w:rsidRPr="00FC51BD">
              <w:t>1.3.1.5.</w:t>
            </w:r>
          </w:p>
        </w:tc>
        <w:tc>
          <w:tcPr>
            <w:tcW w:w="6237" w:type="dxa"/>
            <w:tcBorders>
              <w:top w:val="dotted" w:sz="4" w:space="0" w:color="auto"/>
              <w:left w:val="dotted" w:sz="4" w:space="0" w:color="auto"/>
              <w:bottom w:val="dotted" w:sz="4" w:space="0" w:color="auto"/>
              <w:right w:val="dotted" w:sz="4" w:space="0" w:color="auto"/>
            </w:tcBorders>
            <w:vAlign w:val="center"/>
          </w:tcPr>
          <w:p w14:paraId="3670A6B6" w14:textId="77777777" w:rsidR="00552C95" w:rsidRPr="00FC51BD" w:rsidRDefault="00552C95" w:rsidP="00EB725D">
            <w:pPr>
              <w:jc w:val="left"/>
            </w:pPr>
            <w:r w:rsidRPr="00FC51BD">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1AB87035"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B55DCC" w14:textId="5E403C13" w:rsidR="00552C95" w:rsidRPr="00FC51BD" w:rsidRDefault="00C00FE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DC2BF5" w14:textId="77777777" w:rsidR="00552C95" w:rsidRPr="00FC51BD" w:rsidRDefault="00552C95"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718F2F77" w14:textId="50A3E189" w:rsidR="00552C95" w:rsidRPr="0006143E" w:rsidRDefault="00552C95" w:rsidP="00AC6E69">
            <w:pPr>
              <w:jc w:val="left"/>
            </w:pPr>
            <w:r w:rsidRPr="0006143E">
              <w:t>Non esiste cantina di pertinenza</w:t>
            </w:r>
            <w:r>
              <w:t>.</w:t>
            </w:r>
          </w:p>
        </w:tc>
      </w:tr>
      <w:tr w:rsidR="009429AB" w14:paraId="457D9FB1" w14:textId="77777777" w:rsidTr="00D975FB">
        <w:tc>
          <w:tcPr>
            <w:tcW w:w="959" w:type="dxa"/>
            <w:tcBorders>
              <w:top w:val="dotted" w:sz="4" w:space="0" w:color="auto"/>
              <w:bottom w:val="dotted" w:sz="4" w:space="0" w:color="auto"/>
              <w:right w:val="dotted" w:sz="4" w:space="0" w:color="auto"/>
            </w:tcBorders>
            <w:vAlign w:val="center"/>
          </w:tcPr>
          <w:p w14:paraId="785B8416"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9E739A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669C7B1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C2AE1A5" w14:textId="61B9809F" w:rsidR="00786BDD" w:rsidRPr="00FC51BD" w:rsidRDefault="00D975FB"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F4AF0" w14:textId="77777777" w:rsidR="00786BDD" w:rsidRPr="00FC51BD" w:rsidRDefault="00786BD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74D25E6E" w14:textId="3D88AF22" w:rsidR="00591505" w:rsidRPr="008B6041" w:rsidRDefault="00591505" w:rsidP="008B6041">
            <w:pPr>
              <w:jc w:val="left"/>
            </w:pPr>
            <w:r w:rsidRPr="00FA5765">
              <w:t>Present</w:t>
            </w:r>
            <w:r w:rsidR="00FC51BD">
              <w:t>i</w:t>
            </w:r>
            <w:r w:rsidRPr="00FA5765">
              <w:t xml:space="preserve"> </w:t>
            </w:r>
            <w:r>
              <w:t>gradin</w:t>
            </w:r>
            <w:r w:rsidR="00163611">
              <w:t>i</w:t>
            </w:r>
            <w:r w:rsidRPr="00FA5765">
              <w:t xml:space="preserve"> </w:t>
            </w:r>
            <w:r>
              <w:t xml:space="preserve">all’interno dei bagni 01 e </w:t>
            </w:r>
            <w:r w:rsidRPr="00FA5765">
              <w:t>02</w:t>
            </w:r>
            <w:r w:rsidR="00D975FB">
              <w:t>, non segnalati</w:t>
            </w:r>
          </w:p>
        </w:tc>
      </w:tr>
      <w:tr w:rsidR="009429AB" w14:paraId="77AF556F" w14:textId="77777777" w:rsidTr="009429AB">
        <w:tc>
          <w:tcPr>
            <w:tcW w:w="959" w:type="dxa"/>
            <w:tcBorders>
              <w:top w:val="dotted" w:sz="4" w:space="0" w:color="auto"/>
              <w:bottom w:val="dotted" w:sz="4" w:space="0" w:color="auto"/>
              <w:right w:val="dotted" w:sz="4" w:space="0" w:color="auto"/>
            </w:tcBorders>
            <w:vAlign w:val="center"/>
          </w:tcPr>
          <w:p w14:paraId="7F641B58"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3E79FB33"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68A6B3A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4735F5" w14:textId="77777777" w:rsidR="00786BDD" w:rsidRPr="00FC51BD" w:rsidRDefault="00786BDD"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EDD07E" w14:textId="77777777" w:rsidR="00786BDD" w:rsidRPr="00FC51BD" w:rsidRDefault="00786BD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7A645F77" w14:textId="77777777" w:rsidR="00786BDD" w:rsidRPr="008B6041" w:rsidRDefault="00786BDD" w:rsidP="00EB725D">
            <w:pPr>
              <w:jc w:val="left"/>
            </w:pPr>
          </w:p>
        </w:tc>
      </w:tr>
      <w:tr w:rsidR="009429AB" w14:paraId="5EE70798" w14:textId="77777777" w:rsidTr="00163611">
        <w:tc>
          <w:tcPr>
            <w:tcW w:w="959" w:type="dxa"/>
            <w:tcBorders>
              <w:top w:val="dotted" w:sz="4" w:space="0" w:color="auto"/>
              <w:bottom w:val="dotted" w:sz="4" w:space="0" w:color="auto"/>
              <w:right w:val="dotted" w:sz="4" w:space="0" w:color="auto"/>
            </w:tcBorders>
            <w:vAlign w:val="center"/>
          </w:tcPr>
          <w:p w14:paraId="1C6D713F"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2D9E4359"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B8A6F6C" w14:textId="77777777" w:rsidR="0026534D" w:rsidRDefault="0026534D" w:rsidP="0026534D">
            <w:pPr>
              <w:jc w:val="left"/>
            </w:pPr>
            <w:r>
              <w:t>Conforme</w:t>
            </w:r>
          </w:p>
          <w:p w14:paraId="78E13DA6"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070B14" w14:textId="77777777" w:rsidR="0026534D" w:rsidRPr="00FC51BD" w:rsidRDefault="0026534D"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40EF2F" w14:textId="5B4F642B" w:rsidR="0026534D" w:rsidRPr="00FC51BD" w:rsidRDefault="0016361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99E7478" w14:textId="093403BA" w:rsidR="00734822" w:rsidRPr="00734822" w:rsidRDefault="00734822" w:rsidP="00734822">
            <w:pPr>
              <w:jc w:val="left"/>
            </w:pPr>
          </w:p>
        </w:tc>
      </w:tr>
      <w:tr w:rsidR="009429AB" w14:paraId="52EE8EFA" w14:textId="77777777" w:rsidTr="009429AB">
        <w:tc>
          <w:tcPr>
            <w:tcW w:w="959" w:type="dxa"/>
            <w:tcBorders>
              <w:top w:val="dotted" w:sz="4" w:space="0" w:color="auto"/>
              <w:bottom w:val="dotted" w:sz="4" w:space="0" w:color="auto"/>
              <w:right w:val="dotted" w:sz="4" w:space="0" w:color="auto"/>
            </w:tcBorders>
            <w:vAlign w:val="center"/>
          </w:tcPr>
          <w:p w14:paraId="601B308D"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22855D"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D630917"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609C0F" w14:textId="77777777" w:rsidR="0026534D" w:rsidRPr="00FC51BD" w:rsidRDefault="0026534D" w:rsidP="0006350E">
            <w:pPr>
              <w:jc w:val="center"/>
              <w:rPr>
                <w:b/>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4FCA16" w14:textId="77777777" w:rsidR="0026534D" w:rsidRPr="00FC51BD" w:rsidRDefault="0026534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04087148" w14:textId="77777777" w:rsidR="0026534D" w:rsidRPr="00202D79" w:rsidRDefault="0026534D" w:rsidP="0026534D">
            <w:pPr>
              <w:jc w:val="left"/>
            </w:pPr>
            <w:r>
              <w:t>Le parti apribili dei serramenti non intralciano passaggi / vie di fuga</w:t>
            </w:r>
            <w:r w:rsidR="00552C95">
              <w:t>.</w:t>
            </w:r>
          </w:p>
        </w:tc>
      </w:tr>
      <w:tr w:rsidR="009429AB" w:rsidRPr="002124B5" w14:paraId="771D221F" w14:textId="77777777" w:rsidTr="009429AB">
        <w:tc>
          <w:tcPr>
            <w:tcW w:w="959" w:type="dxa"/>
            <w:tcBorders>
              <w:top w:val="dotted" w:sz="4" w:space="0" w:color="auto"/>
              <w:bottom w:val="dotted" w:sz="4" w:space="0" w:color="auto"/>
              <w:right w:val="dotted" w:sz="4" w:space="0" w:color="auto"/>
            </w:tcBorders>
            <w:vAlign w:val="center"/>
          </w:tcPr>
          <w:p w14:paraId="24EFF306"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244AFDBB"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6BF4AC86"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8B765C" w14:textId="77777777" w:rsidR="0026534D" w:rsidRPr="00FC51BD" w:rsidRDefault="0026534D" w:rsidP="0006350E">
            <w:pPr>
              <w:jc w:val="center"/>
              <w:rPr>
                <w:sz w:val="22"/>
                <w:szCs w:val="22"/>
              </w:rPr>
            </w:pPr>
            <w:r w:rsidRPr="00FC51B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486DA2" w14:textId="77777777" w:rsidR="0026534D" w:rsidRPr="00FC51BD" w:rsidRDefault="0026534D" w:rsidP="0006350E">
            <w:pPr>
              <w:jc w:val="center"/>
              <w:rPr>
                <w:b/>
                <w:sz w:val="22"/>
                <w:szCs w:val="22"/>
              </w:rPr>
            </w:pPr>
            <w:r w:rsidRPr="00FC51BD">
              <w:rPr>
                <w:b/>
                <w:sz w:val="22"/>
                <w:szCs w:val="22"/>
              </w:rPr>
              <w:t>-</w:t>
            </w:r>
          </w:p>
        </w:tc>
        <w:tc>
          <w:tcPr>
            <w:tcW w:w="2976" w:type="dxa"/>
            <w:tcBorders>
              <w:top w:val="dotted" w:sz="4" w:space="0" w:color="auto"/>
              <w:left w:val="dotted" w:sz="4" w:space="0" w:color="auto"/>
              <w:bottom w:val="dotted" w:sz="4" w:space="0" w:color="auto"/>
            </w:tcBorders>
            <w:vAlign w:val="center"/>
          </w:tcPr>
          <w:p w14:paraId="16A29AE6"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6ED81C0D" w14:textId="77777777" w:rsidTr="009429AB">
        <w:tc>
          <w:tcPr>
            <w:tcW w:w="959" w:type="dxa"/>
            <w:tcBorders>
              <w:top w:val="dotted" w:sz="4" w:space="0" w:color="auto"/>
              <w:right w:val="dotted" w:sz="4" w:space="0" w:color="auto"/>
            </w:tcBorders>
            <w:vAlign w:val="center"/>
          </w:tcPr>
          <w:p w14:paraId="33B304C9"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5CB60DE"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16501A4A"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A0D4341" w14:textId="77777777" w:rsidR="0026534D" w:rsidRPr="00FC51BD" w:rsidRDefault="0026534D" w:rsidP="0006350E">
            <w:pPr>
              <w:jc w:val="center"/>
              <w:rPr>
                <w:b/>
                <w:sz w:val="22"/>
                <w:szCs w:val="22"/>
              </w:rPr>
            </w:pPr>
            <w:r w:rsidRPr="00FC51B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9D9DB33" w14:textId="77777777" w:rsidR="0026534D" w:rsidRPr="00FC51BD" w:rsidRDefault="0026534D" w:rsidP="0006350E">
            <w:pPr>
              <w:jc w:val="center"/>
              <w:rPr>
                <w:sz w:val="22"/>
                <w:szCs w:val="22"/>
              </w:rPr>
            </w:pPr>
            <w:r w:rsidRPr="00FC51BD">
              <w:rPr>
                <w:b/>
                <w:sz w:val="22"/>
                <w:szCs w:val="22"/>
              </w:rPr>
              <w:t>-</w:t>
            </w:r>
          </w:p>
        </w:tc>
        <w:tc>
          <w:tcPr>
            <w:tcW w:w="2976" w:type="dxa"/>
            <w:tcBorders>
              <w:top w:val="dotted" w:sz="4" w:space="0" w:color="auto"/>
              <w:left w:val="dotted" w:sz="4" w:space="0" w:color="auto"/>
            </w:tcBorders>
            <w:vAlign w:val="center"/>
          </w:tcPr>
          <w:p w14:paraId="05BAEB0E" w14:textId="77777777" w:rsidR="0026534D" w:rsidRPr="00202D79" w:rsidRDefault="0026534D" w:rsidP="0026534D">
            <w:pPr>
              <w:jc w:val="left"/>
            </w:pPr>
          </w:p>
        </w:tc>
      </w:tr>
      <w:tr w:rsidR="0026534D" w14:paraId="5F6C9B62" w14:textId="77777777" w:rsidTr="009429AB">
        <w:tc>
          <w:tcPr>
            <w:tcW w:w="959" w:type="dxa"/>
            <w:tcBorders>
              <w:top w:val="dotted" w:sz="4" w:space="0" w:color="auto"/>
              <w:right w:val="dotted" w:sz="4" w:space="0" w:color="auto"/>
            </w:tcBorders>
            <w:shd w:val="clear" w:color="auto" w:fill="EEECE1" w:themeFill="background2"/>
            <w:vAlign w:val="center"/>
          </w:tcPr>
          <w:p w14:paraId="73B8FFC1"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1B3871A6" w14:textId="77777777" w:rsidR="0026534D" w:rsidRDefault="0026534D" w:rsidP="0026534D">
            <w:pPr>
              <w:jc w:val="left"/>
            </w:pPr>
            <w:r w:rsidRPr="00BF6E77">
              <w:rPr>
                <w:b/>
                <w:sz w:val="24"/>
              </w:rPr>
              <w:t>VIE DI CIRCOLAZIONE, ZONE DI PERICOLO, PAVIMENTI E PASSAGGI</w:t>
            </w:r>
          </w:p>
        </w:tc>
      </w:tr>
      <w:tr w:rsidR="009429AB" w14:paraId="3666141B" w14:textId="77777777" w:rsidTr="008A1CCA">
        <w:trPr>
          <w:trHeight w:val="1042"/>
        </w:trPr>
        <w:tc>
          <w:tcPr>
            <w:tcW w:w="959" w:type="dxa"/>
            <w:tcBorders>
              <w:bottom w:val="dotted" w:sz="4" w:space="0" w:color="auto"/>
              <w:right w:val="dotted" w:sz="4" w:space="0" w:color="auto"/>
            </w:tcBorders>
            <w:vAlign w:val="center"/>
          </w:tcPr>
          <w:p w14:paraId="6491F3A3"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4E3CA9C7"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E2CDCE6" w14:textId="0760FC51" w:rsidR="0026534D" w:rsidRPr="00163611" w:rsidRDefault="0026534D" w:rsidP="00163611">
            <w:pPr>
              <w:tabs>
                <w:tab w:val="clear" w:pos="-189"/>
                <w:tab w:val="left" w:pos="-144"/>
              </w:tabs>
              <w:jc w:val="left"/>
            </w:pPr>
            <w:r w:rsidRPr="00410002">
              <w:t xml:space="preserve">L’ufficio si trova al </w:t>
            </w:r>
            <w:proofErr w:type="gramStart"/>
            <w:r w:rsidR="00410002" w:rsidRPr="00410002">
              <w:t>1</w:t>
            </w:r>
            <w:r w:rsidRPr="00410002">
              <w:t>°</w:t>
            </w:r>
            <w:proofErr w:type="gramEnd"/>
            <w:r w:rsidRPr="00410002">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A2330A9" w14:textId="77777777" w:rsidR="0026534D" w:rsidRPr="00163611" w:rsidRDefault="0026534D" w:rsidP="0006350E">
            <w:pPr>
              <w:tabs>
                <w:tab w:val="clear" w:pos="-189"/>
                <w:tab w:val="left" w:pos="-144"/>
              </w:tabs>
              <w:jc w:val="center"/>
              <w:rPr>
                <w:b/>
                <w:sz w:val="22"/>
                <w:szCs w:val="22"/>
              </w:rPr>
            </w:pPr>
            <w:r w:rsidRPr="00163611">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30E735A"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2976" w:type="dxa"/>
            <w:tcBorders>
              <w:left w:val="dotted" w:sz="4" w:space="0" w:color="auto"/>
              <w:bottom w:val="dotted" w:sz="4" w:space="0" w:color="auto"/>
            </w:tcBorders>
            <w:vAlign w:val="center"/>
          </w:tcPr>
          <w:p w14:paraId="5C6C00C3" w14:textId="2EBC5737"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37B84D0B" w14:textId="77777777" w:rsidTr="009429AB">
        <w:tc>
          <w:tcPr>
            <w:tcW w:w="959" w:type="dxa"/>
            <w:tcBorders>
              <w:top w:val="dotted" w:sz="4" w:space="0" w:color="auto"/>
              <w:bottom w:val="dotted" w:sz="4" w:space="0" w:color="auto"/>
              <w:right w:val="dotted" w:sz="4" w:space="0" w:color="auto"/>
            </w:tcBorders>
            <w:vAlign w:val="center"/>
          </w:tcPr>
          <w:p w14:paraId="051E236F"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704201B5"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F487949"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61BB2B" w14:textId="77777777" w:rsidR="0026534D" w:rsidRPr="00163611" w:rsidRDefault="0026534D" w:rsidP="0006350E">
            <w:pPr>
              <w:tabs>
                <w:tab w:val="clear" w:pos="-189"/>
                <w:tab w:val="left" w:pos="-144"/>
              </w:tabs>
              <w:jc w:val="center"/>
              <w:rPr>
                <w:sz w:val="22"/>
                <w:szCs w:val="22"/>
                <w:highlight w:val="yellow"/>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560556"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19178E3C"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36C3A33A" w14:textId="77777777" w:rsidTr="00163611">
        <w:tc>
          <w:tcPr>
            <w:tcW w:w="959" w:type="dxa"/>
            <w:tcBorders>
              <w:top w:val="dotted" w:sz="4" w:space="0" w:color="auto"/>
              <w:bottom w:val="dotted" w:sz="4" w:space="0" w:color="auto"/>
              <w:right w:val="dotted" w:sz="4" w:space="0" w:color="auto"/>
            </w:tcBorders>
            <w:vAlign w:val="center"/>
          </w:tcPr>
          <w:p w14:paraId="34707025"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88B0A6A"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691B6F94" w14:textId="371A2CEA" w:rsidR="0026534D" w:rsidRPr="00202D79" w:rsidRDefault="00F43A0D" w:rsidP="0026534D">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947042" w14:textId="77777777" w:rsidR="0026534D" w:rsidRPr="00163611" w:rsidRDefault="0026534D" w:rsidP="0006350E">
            <w:pPr>
              <w:tabs>
                <w:tab w:val="clear" w:pos="-189"/>
                <w:tab w:val="left" w:pos="-144"/>
              </w:tabs>
              <w:jc w:val="center"/>
              <w:rPr>
                <w:b/>
                <w:sz w:val="22"/>
                <w:szCs w:val="22"/>
              </w:rPr>
            </w:pPr>
            <w:r w:rsidRPr="0016361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A3789B" w14:textId="7EE1AC76" w:rsidR="0026534D" w:rsidRPr="00163611" w:rsidRDefault="00163611"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B56A9FA" w14:textId="762D1C33" w:rsidR="005E4417" w:rsidRPr="00410002" w:rsidRDefault="00163611" w:rsidP="00410002">
            <w:pPr>
              <w:tabs>
                <w:tab w:val="clear" w:pos="-189"/>
                <w:tab w:val="left" w:pos="-144"/>
              </w:tabs>
              <w:jc w:val="left"/>
              <w:rPr>
                <w:highlight w:val="yellow"/>
              </w:rPr>
            </w:pPr>
            <w:r>
              <w:t xml:space="preserve">L’accesso è esclusivamente </w:t>
            </w:r>
            <w:r>
              <w:lastRenderedPageBreak/>
              <w:t xml:space="preserve">pedonale. </w:t>
            </w:r>
          </w:p>
        </w:tc>
      </w:tr>
      <w:tr w:rsidR="009429AB" w14:paraId="017D1031" w14:textId="77777777" w:rsidTr="008A1CCA">
        <w:trPr>
          <w:trHeight w:val="639"/>
        </w:trPr>
        <w:tc>
          <w:tcPr>
            <w:tcW w:w="959" w:type="dxa"/>
            <w:tcBorders>
              <w:top w:val="dotted" w:sz="4" w:space="0" w:color="auto"/>
              <w:bottom w:val="dotted" w:sz="4" w:space="0" w:color="auto"/>
              <w:right w:val="dotted" w:sz="4" w:space="0" w:color="auto"/>
            </w:tcBorders>
            <w:vAlign w:val="center"/>
          </w:tcPr>
          <w:p w14:paraId="0A59C5E2"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31093277"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8E1BE05" w14:textId="65E76597" w:rsidR="0026534D" w:rsidRDefault="0026534D" w:rsidP="0026534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743A7E6" w14:textId="77777777" w:rsidR="0026534D" w:rsidRPr="00163611" w:rsidRDefault="005E4417" w:rsidP="0006350E">
            <w:pPr>
              <w:tabs>
                <w:tab w:val="clear" w:pos="-189"/>
                <w:tab w:val="left" w:pos="-144"/>
              </w:tabs>
              <w:jc w:val="center"/>
              <w:rPr>
                <w:b/>
                <w:sz w:val="22"/>
                <w:szCs w:val="22"/>
              </w:rPr>
            </w:pPr>
            <w:r w:rsidRPr="0016361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8CF37B" w14:textId="000B69EF" w:rsidR="0026534D" w:rsidRPr="00163611" w:rsidRDefault="00E353ED" w:rsidP="0006350E">
            <w:pPr>
              <w:tabs>
                <w:tab w:val="clear" w:pos="-189"/>
                <w:tab w:val="left" w:pos="-144"/>
              </w:tabs>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shd w:val="clear" w:color="auto" w:fill="auto"/>
            <w:vAlign w:val="center"/>
          </w:tcPr>
          <w:p w14:paraId="4F656FC1" w14:textId="7F13A4EE" w:rsidR="0026534D" w:rsidRDefault="006F2425" w:rsidP="0026534D">
            <w:pPr>
              <w:tabs>
                <w:tab w:val="clear" w:pos="-189"/>
                <w:tab w:val="left" w:pos="-144"/>
              </w:tabs>
              <w:jc w:val="left"/>
            </w:pPr>
            <w:r>
              <w:t xml:space="preserve">Prevedere adeguata segnalazione del pericolo per </w:t>
            </w:r>
            <w:proofErr w:type="spellStart"/>
            <w:r>
              <w:t>uscita</w:t>
            </w:r>
            <w:proofErr w:type="spellEnd"/>
            <w:r>
              <w:t xml:space="preserve"> diretta su strada.</w:t>
            </w:r>
          </w:p>
        </w:tc>
      </w:tr>
      <w:tr w:rsidR="009429AB" w14:paraId="49DD34E0" w14:textId="77777777" w:rsidTr="00E353ED">
        <w:tc>
          <w:tcPr>
            <w:tcW w:w="959" w:type="dxa"/>
            <w:tcBorders>
              <w:top w:val="dotted" w:sz="4" w:space="0" w:color="auto"/>
              <w:bottom w:val="dotted" w:sz="4" w:space="0" w:color="auto"/>
              <w:right w:val="dotted" w:sz="4" w:space="0" w:color="auto"/>
            </w:tcBorders>
            <w:vAlign w:val="center"/>
          </w:tcPr>
          <w:p w14:paraId="35E2C972"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5856E33F"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858BC1C"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F3537F2" w14:textId="3023F2D7" w:rsidR="0026534D" w:rsidRPr="00163611" w:rsidRDefault="00E353ED" w:rsidP="0006350E">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AFF41D"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1434D507" w14:textId="2B9CCA60" w:rsidR="0026534D" w:rsidRPr="00202D79" w:rsidRDefault="00E353ED" w:rsidP="0026534D">
            <w:pPr>
              <w:tabs>
                <w:tab w:val="clear" w:pos="-189"/>
                <w:tab w:val="left" w:pos="-144"/>
              </w:tabs>
              <w:jc w:val="left"/>
            </w:pPr>
            <w:r w:rsidRPr="00FA5765">
              <w:t>Present</w:t>
            </w:r>
            <w:r>
              <w:t>i</w:t>
            </w:r>
            <w:r w:rsidRPr="00FA5765">
              <w:t xml:space="preserve"> </w:t>
            </w:r>
            <w:r>
              <w:t>gradini</w:t>
            </w:r>
            <w:r w:rsidRPr="00FA5765">
              <w:t xml:space="preserve"> </w:t>
            </w:r>
            <w:r>
              <w:t xml:space="preserve">all’interno dei bagni 01 e </w:t>
            </w:r>
            <w:r w:rsidRPr="00FA5765">
              <w:t>02</w:t>
            </w:r>
            <w:r>
              <w:t>, non segnalati</w:t>
            </w:r>
          </w:p>
        </w:tc>
      </w:tr>
      <w:tr w:rsidR="009429AB" w14:paraId="2C4ABEA5" w14:textId="77777777" w:rsidTr="009429AB">
        <w:tc>
          <w:tcPr>
            <w:tcW w:w="959" w:type="dxa"/>
            <w:tcBorders>
              <w:top w:val="dotted" w:sz="4" w:space="0" w:color="auto"/>
              <w:bottom w:val="dotted" w:sz="4" w:space="0" w:color="auto"/>
              <w:right w:val="dotted" w:sz="4" w:space="0" w:color="auto"/>
            </w:tcBorders>
            <w:vAlign w:val="center"/>
          </w:tcPr>
          <w:p w14:paraId="46424C38"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7872C7D2"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6668CE6E"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C437A3"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9754B6"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0799A48F"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615C7E4" w14:textId="77777777" w:rsidTr="009429AB">
        <w:tc>
          <w:tcPr>
            <w:tcW w:w="959" w:type="dxa"/>
            <w:tcBorders>
              <w:top w:val="dotted" w:sz="4" w:space="0" w:color="auto"/>
              <w:right w:val="dotted" w:sz="4" w:space="0" w:color="auto"/>
            </w:tcBorders>
            <w:vAlign w:val="center"/>
          </w:tcPr>
          <w:p w14:paraId="4A80785D"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3D965902"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4BE177AB"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3B8C213"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1FA1C69" w14:textId="77777777" w:rsidR="0026534D" w:rsidRPr="00163611" w:rsidRDefault="0026534D" w:rsidP="0006350E">
            <w:pPr>
              <w:tabs>
                <w:tab w:val="clear" w:pos="-189"/>
                <w:tab w:val="left" w:pos="-144"/>
              </w:tabs>
              <w:jc w:val="center"/>
              <w:rPr>
                <w:b/>
                <w:sz w:val="22"/>
                <w:szCs w:val="22"/>
              </w:rPr>
            </w:pPr>
            <w:r w:rsidRPr="00163611">
              <w:rPr>
                <w:b/>
                <w:sz w:val="22"/>
                <w:szCs w:val="22"/>
              </w:rPr>
              <w:t>S</w:t>
            </w:r>
          </w:p>
        </w:tc>
        <w:tc>
          <w:tcPr>
            <w:tcW w:w="2976" w:type="dxa"/>
            <w:tcBorders>
              <w:top w:val="dotted" w:sz="4" w:space="0" w:color="auto"/>
              <w:left w:val="dotted" w:sz="4" w:space="0" w:color="auto"/>
            </w:tcBorders>
            <w:vAlign w:val="center"/>
          </w:tcPr>
          <w:p w14:paraId="7320A2E3" w14:textId="6A942A8D" w:rsidR="0026534D" w:rsidRDefault="0026534D" w:rsidP="00B00FA8">
            <w:pPr>
              <w:tabs>
                <w:tab w:val="clear" w:pos="-189"/>
                <w:tab w:val="left" w:pos="-144"/>
              </w:tabs>
              <w:jc w:val="left"/>
            </w:pPr>
          </w:p>
        </w:tc>
      </w:tr>
      <w:tr w:rsidR="00E16FB8" w:rsidRPr="003B0F4F" w14:paraId="2952EBBC" w14:textId="77777777" w:rsidTr="009429AB">
        <w:tc>
          <w:tcPr>
            <w:tcW w:w="959" w:type="dxa"/>
            <w:tcBorders>
              <w:bottom w:val="single" w:sz="4" w:space="0" w:color="auto"/>
            </w:tcBorders>
            <w:shd w:val="clear" w:color="auto" w:fill="EEECE1" w:themeFill="background2"/>
            <w:vAlign w:val="center"/>
          </w:tcPr>
          <w:p w14:paraId="4CA2561C"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0ACE59AD" w14:textId="77777777" w:rsidR="00E16FB8" w:rsidRPr="003B0F4F" w:rsidRDefault="00E16FB8" w:rsidP="00EB725D">
            <w:pPr>
              <w:jc w:val="left"/>
              <w:rPr>
                <w:b/>
                <w:sz w:val="24"/>
              </w:rPr>
            </w:pPr>
            <w:r w:rsidRPr="003B0F4F">
              <w:rPr>
                <w:b/>
                <w:sz w:val="24"/>
              </w:rPr>
              <w:t>VIE E USCITE DI EMERGENZA</w:t>
            </w:r>
          </w:p>
        </w:tc>
      </w:tr>
      <w:tr w:rsidR="009429AB" w14:paraId="4ABD4B6D" w14:textId="77777777" w:rsidTr="009429AB">
        <w:tc>
          <w:tcPr>
            <w:tcW w:w="959" w:type="dxa"/>
            <w:tcBorders>
              <w:bottom w:val="dotted" w:sz="4" w:space="0" w:color="auto"/>
              <w:right w:val="dotted" w:sz="4" w:space="0" w:color="auto"/>
            </w:tcBorders>
            <w:vAlign w:val="center"/>
          </w:tcPr>
          <w:p w14:paraId="6D2A5360"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0BCD800A"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65B5C45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093A2D1A" w14:textId="77777777" w:rsidR="00D15888" w:rsidRPr="00163611" w:rsidRDefault="00D15888" w:rsidP="0006350E">
            <w:pPr>
              <w:jc w:val="center"/>
              <w:rPr>
                <w:b/>
                <w:sz w:val="22"/>
                <w:szCs w:val="22"/>
              </w:rPr>
            </w:pPr>
            <w:r w:rsidRPr="00163611">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7E0FCB7" w14:textId="77777777" w:rsidR="00D15888" w:rsidRPr="00163611" w:rsidRDefault="00D15888" w:rsidP="0006350E">
            <w:pPr>
              <w:jc w:val="center"/>
              <w:rPr>
                <w:b/>
                <w:sz w:val="22"/>
                <w:szCs w:val="22"/>
              </w:rPr>
            </w:pPr>
            <w:r w:rsidRPr="00163611">
              <w:rPr>
                <w:b/>
                <w:sz w:val="22"/>
                <w:szCs w:val="22"/>
              </w:rPr>
              <w:t>S</w:t>
            </w:r>
          </w:p>
        </w:tc>
        <w:tc>
          <w:tcPr>
            <w:tcW w:w="2976" w:type="dxa"/>
            <w:vMerge w:val="restart"/>
            <w:tcBorders>
              <w:left w:val="dotted" w:sz="4" w:space="0" w:color="auto"/>
              <w:bottom w:val="dotted" w:sz="4" w:space="0" w:color="auto"/>
            </w:tcBorders>
            <w:vAlign w:val="center"/>
          </w:tcPr>
          <w:p w14:paraId="2D4BA9C9" w14:textId="77777777" w:rsidR="00D15888" w:rsidRPr="00E63AF7" w:rsidRDefault="00D15888" w:rsidP="00EB725D">
            <w:pPr>
              <w:jc w:val="left"/>
            </w:pPr>
          </w:p>
        </w:tc>
      </w:tr>
      <w:tr w:rsidR="009429AB" w14:paraId="745F995E" w14:textId="77777777" w:rsidTr="009429AB">
        <w:tc>
          <w:tcPr>
            <w:tcW w:w="959" w:type="dxa"/>
            <w:tcBorders>
              <w:top w:val="dotted" w:sz="4" w:space="0" w:color="auto"/>
              <w:bottom w:val="dotted" w:sz="4" w:space="0" w:color="auto"/>
              <w:right w:val="dotted" w:sz="4" w:space="0" w:color="auto"/>
            </w:tcBorders>
            <w:vAlign w:val="center"/>
          </w:tcPr>
          <w:p w14:paraId="5B037268"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E48E98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E32DF04"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A27E89" w14:textId="77777777" w:rsidR="005C0F92" w:rsidRPr="0016361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DD1EB1" w14:textId="77777777" w:rsidR="005C0F92" w:rsidRPr="0016361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1EF4CBC" w14:textId="77777777" w:rsidR="005C0F92" w:rsidRDefault="005C0F92" w:rsidP="00EB725D">
            <w:pPr>
              <w:jc w:val="left"/>
            </w:pPr>
          </w:p>
        </w:tc>
      </w:tr>
      <w:tr w:rsidR="009429AB" w14:paraId="0F8D822F" w14:textId="77777777" w:rsidTr="009429AB">
        <w:tc>
          <w:tcPr>
            <w:tcW w:w="959" w:type="dxa"/>
            <w:tcBorders>
              <w:top w:val="dotted" w:sz="4" w:space="0" w:color="auto"/>
              <w:bottom w:val="dotted" w:sz="4" w:space="0" w:color="auto"/>
              <w:right w:val="dotted" w:sz="4" w:space="0" w:color="auto"/>
            </w:tcBorders>
            <w:vAlign w:val="center"/>
          </w:tcPr>
          <w:p w14:paraId="128B9985"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108D4C3A"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17B1F66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47BDFE" w14:textId="77777777" w:rsidR="005C0F92" w:rsidRPr="0016361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507F8E" w14:textId="77777777" w:rsidR="005C0F92" w:rsidRPr="0016361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33A52F7" w14:textId="77777777" w:rsidR="005C0F92" w:rsidRDefault="005C0F92" w:rsidP="00EB725D">
            <w:pPr>
              <w:jc w:val="left"/>
            </w:pPr>
          </w:p>
        </w:tc>
      </w:tr>
      <w:tr w:rsidR="009429AB" w14:paraId="32B6E9C1" w14:textId="77777777" w:rsidTr="009429AB">
        <w:tc>
          <w:tcPr>
            <w:tcW w:w="959" w:type="dxa"/>
            <w:tcBorders>
              <w:top w:val="dotted" w:sz="4" w:space="0" w:color="auto"/>
              <w:bottom w:val="dotted" w:sz="4" w:space="0" w:color="auto"/>
              <w:right w:val="dotted" w:sz="4" w:space="0" w:color="auto"/>
            </w:tcBorders>
            <w:vAlign w:val="center"/>
          </w:tcPr>
          <w:p w14:paraId="42C7FE3F"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0D718112"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56713C45"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220DC3" w14:textId="77777777" w:rsidR="005C0F92" w:rsidRPr="0016361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76E4DB" w14:textId="77777777" w:rsidR="005C0F92" w:rsidRPr="0016361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636786E" w14:textId="77777777" w:rsidR="005C0F92" w:rsidRPr="00361E80" w:rsidRDefault="005C0F92" w:rsidP="00EB725D">
            <w:pPr>
              <w:jc w:val="left"/>
            </w:pPr>
          </w:p>
        </w:tc>
      </w:tr>
      <w:tr w:rsidR="009429AB" w14:paraId="5C857860" w14:textId="77777777" w:rsidTr="009429AB">
        <w:tc>
          <w:tcPr>
            <w:tcW w:w="959" w:type="dxa"/>
            <w:tcBorders>
              <w:top w:val="dotted" w:sz="4" w:space="0" w:color="auto"/>
              <w:bottom w:val="dotted" w:sz="4" w:space="0" w:color="auto"/>
              <w:right w:val="dotted" w:sz="4" w:space="0" w:color="auto"/>
            </w:tcBorders>
            <w:vAlign w:val="center"/>
          </w:tcPr>
          <w:p w14:paraId="2E326A21"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F1E45BC"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7661DA8"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8023" w14:textId="77777777" w:rsidR="005C0F92" w:rsidRPr="00163611"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1C8AD8" w14:textId="77777777" w:rsidR="005C0F92" w:rsidRPr="00163611"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20748ED" w14:textId="77777777" w:rsidR="005C0F92" w:rsidRPr="00361E80" w:rsidRDefault="005C0F92" w:rsidP="00EB725D">
            <w:pPr>
              <w:jc w:val="left"/>
            </w:pPr>
          </w:p>
        </w:tc>
      </w:tr>
      <w:tr w:rsidR="009429AB" w14:paraId="7B23F702" w14:textId="77777777" w:rsidTr="009429AB">
        <w:tc>
          <w:tcPr>
            <w:tcW w:w="959" w:type="dxa"/>
            <w:tcBorders>
              <w:top w:val="dotted" w:sz="4" w:space="0" w:color="auto"/>
              <w:bottom w:val="dotted" w:sz="4" w:space="0" w:color="auto"/>
              <w:right w:val="dotted" w:sz="4" w:space="0" w:color="auto"/>
            </w:tcBorders>
            <w:vAlign w:val="center"/>
          </w:tcPr>
          <w:p w14:paraId="0767D145"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34D4081A"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4547A496"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81F1D8" w14:textId="77777777" w:rsidR="00D15888" w:rsidRPr="00163611" w:rsidRDefault="00D15888"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27E620" w14:textId="77777777" w:rsidR="00D15888" w:rsidRPr="00163611" w:rsidRDefault="00D15888" w:rsidP="0006350E">
            <w:pPr>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01B440BB"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3AB4558E" w14:textId="77777777" w:rsidTr="009429AB">
        <w:tc>
          <w:tcPr>
            <w:tcW w:w="959" w:type="dxa"/>
            <w:tcBorders>
              <w:top w:val="dotted" w:sz="4" w:space="0" w:color="auto"/>
              <w:bottom w:val="dotted" w:sz="4" w:space="0" w:color="auto"/>
              <w:right w:val="dotted" w:sz="4" w:space="0" w:color="auto"/>
            </w:tcBorders>
            <w:vAlign w:val="center"/>
          </w:tcPr>
          <w:p w14:paraId="2DC806F5"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6DBFBFE4"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317454"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8A6F0"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3918BB" w14:textId="77777777" w:rsidR="00700F46" w:rsidRPr="00163611" w:rsidRDefault="00700F46" w:rsidP="0006350E">
            <w:pPr>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4376AC14"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73DC8B28" w14:textId="77777777" w:rsidTr="009429AB">
        <w:tc>
          <w:tcPr>
            <w:tcW w:w="959" w:type="dxa"/>
            <w:tcBorders>
              <w:top w:val="dotted" w:sz="4" w:space="0" w:color="auto"/>
              <w:bottom w:val="dotted" w:sz="4" w:space="0" w:color="auto"/>
              <w:right w:val="dotted" w:sz="4" w:space="0" w:color="auto"/>
            </w:tcBorders>
            <w:vAlign w:val="center"/>
          </w:tcPr>
          <w:p w14:paraId="3342FDB5"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2C0BC96B"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5B3ADE58"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70B2F4"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8E2471" w14:textId="77777777" w:rsidR="00700F46" w:rsidRPr="00163611" w:rsidRDefault="00700F46" w:rsidP="0006350E">
            <w:pPr>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0A18C8D0"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77189845" w14:textId="77777777" w:rsidTr="009429AB">
        <w:tc>
          <w:tcPr>
            <w:tcW w:w="959" w:type="dxa"/>
            <w:tcBorders>
              <w:top w:val="dotted" w:sz="4" w:space="0" w:color="auto"/>
              <w:bottom w:val="dotted" w:sz="4" w:space="0" w:color="auto"/>
              <w:right w:val="dotted" w:sz="4" w:space="0" w:color="auto"/>
            </w:tcBorders>
            <w:vAlign w:val="center"/>
          </w:tcPr>
          <w:p w14:paraId="6ED37530"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4143B5C9"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5DA1C9E4"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CB22EC"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076B35" w14:textId="77777777" w:rsidR="00700F46" w:rsidRPr="00163611" w:rsidRDefault="00700F46" w:rsidP="0006350E">
            <w:pPr>
              <w:jc w:val="center"/>
              <w:rPr>
                <w:b/>
                <w:sz w:val="22"/>
                <w:szCs w:val="22"/>
              </w:rPr>
            </w:pPr>
            <w:r w:rsidRPr="00163611">
              <w:rPr>
                <w:b/>
                <w:sz w:val="22"/>
                <w:szCs w:val="22"/>
              </w:rPr>
              <w:t>S</w:t>
            </w:r>
          </w:p>
        </w:tc>
        <w:tc>
          <w:tcPr>
            <w:tcW w:w="2976" w:type="dxa"/>
            <w:tcBorders>
              <w:top w:val="dotted" w:sz="4" w:space="0" w:color="auto"/>
              <w:left w:val="dotted" w:sz="4" w:space="0" w:color="auto"/>
              <w:bottom w:val="dotted" w:sz="4" w:space="0" w:color="auto"/>
            </w:tcBorders>
            <w:vAlign w:val="center"/>
          </w:tcPr>
          <w:p w14:paraId="45A8C84A"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0681D3DD" w14:textId="77777777" w:rsidTr="00E353ED">
        <w:tc>
          <w:tcPr>
            <w:tcW w:w="959" w:type="dxa"/>
            <w:tcBorders>
              <w:top w:val="dotted" w:sz="4" w:space="0" w:color="auto"/>
              <w:bottom w:val="dotted" w:sz="4" w:space="0" w:color="auto"/>
              <w:right w:val="dotted" w:sz="4" w:space="0" w:color="auto"/>
            </w:tcBorders>
            <w:vAlign w:val="center"/>
          </w:tcPr>
          <w:p w14:paraId="059683A9"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7A458FC8"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59A9DDFF"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64B660AB" w14:textId="77777777" w:rsidR="00FF76FB" w:rsidRPr="00640B24" w:rsidRDefault="00210662" w:rsidP="004A7EAA">
            <w:pPr>
              <w:jc w:val="left"/>
            </w:pPr>
            <w:r w:rsidRPr="00210662">
              <w:lastRenderedPageBreak/>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76294"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7D952C" w14:textId="05C00815" w:rsidR="00700F46" w:rsidRPr="00163611" w:rsidRDefault="00E353ED"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E668256" w14:textId="77777777" w:rsidR="00210662" w:rsidRPr="00163611" w:rsidRDefault="00700F46" w:rsidP="00700F46">
            <w:pPr>
              <w:jc w:val="left"/>
            </w:pPr>
            <w:r w:rsidRPr="00163611">
              <w:t xml:space="preserve">La porta </w:t>
            </w:r>
            <w:r w:rsidR="00871F83" w:rsidRPr="00163611">
              <w:t>d’</w:t>
            </w:r>
            <w:r w:rsidRPr="00163611">
              <w:t>ingresso alla Sede</w:t>
            </w:r>
            <w:r w:rsidR="009E2C6F" w:rsidRPr="00163611">
              <w:t>,</w:t>
            </w:r>
            <w:r w:rsidRPr="00163611">
              <w:t xml:space="preserve"> durante l’apertura degli uffici</w:t>
            </w:r>
            <w:r w:rsidR="009E2C6F" w:rsidRPr="00163611">
              <w:t>,</w:t>
            </w:r>
            <w:r w:rsidR="00F56C9E" w:rsidRPr="00163611">
              <w:t xml:space="preserve"> deve restare aperta e apribile tramite sistema meccanico.</w:t>
            </w:r>
          </w:p>
          <w:p w14:paraId="75277A0A" w14:textId="5FAA85D5" w:rsidR="00163611" w:rsidRPr="00163611" w:rsidRDefault="00163611" w:rsidP="00700F46">
            <w:pPr>
              <w:jc w:val="left"/>
            </w:pPr>
            <w:r w:rsidRPr="00163611">
              <w:t xml:space="preserve">L’apertura del portone condominiale è verso linterno ed è consentita da </w:t>
            </w:r>
            <w:r w:rsidRPr="00163611">
              <w:lastRenderedPageBreak/>
              <w:t>sistema elettrico e meccanico.</w:t>
            </w:r>
          </w:p>
        </w:tc>
      </w:tr>
      <w:tr w:rsidR="009429AB" w14:paraId="140DE267" w14:textId="77777777" w:rsidTr="00E353ED">
        <w:tc>
          <w:tcPr>
            <w:tcW w:w="959" w:type="dxa"/>
            <w:tcBorders>
              <w:top w:val="dotted" w:sz="4" w:space="0" w:color="auto"/>
              <w:bottom w:val="dotted" w:sz="4" w:space="0" w:color="auto"/>
              <w:right w:val="dotted" w:sz="4" w:space="0" w:color="auto"/>
            </w:tcBorders>
            <w:vAlign w:val="center"/>
          </w:tcPr>
          <w:p w14:paraId="3DA96D13"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27CA36B0"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13A0CE0A"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0D0FC8" w14:textId="77777777" w:rsidR="00700F46" w:rsidRPr="00163611" w:rsidRDefault="00700F46" w:rsidP="0006350E">
            <w:pPr>
              <w:jc w:val="center"/>
              <w:rPr>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F231D55" w14:textId="3EC1F9F9" w:rsidR="00700F46" w:rsidRPr="00163611" w:rsidRDefault="00E353ED"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61293020"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04282B32" w14:textId="032B77D1" w:rsidR="00210662" w:rsidRPr="00202D79" w:rsidRDefault="002B6DB4" w:rsidP="00700F46">
            <w:pPr>
              <w:jc w:val="left"/>
            </w:pPr>
            <w:r w:rsidRPr="00765852">
              <w:t>Le vie di fuga per le parti comuni corrispondono all’uscita condominiale su strada.</w:t>
            </w:r>
          </w:p>
        </w:tc>
      </w:tr>
      <w:tr w:rsidR="009429AB" w14:paraId="24DD095B" w14:textId="77777777" w:rsidTr="008A1CCA">
        <w:trPr>
          <w:trHeight w:val="1075"/>
        </w:trPr>
        <w:tc>
          <w:tcPr>
            <w:tcW w:w="959" w:type="dxa"/>
            <w:tcBorders>
              <w:top w:val="dotted" w:sz="4" w:space="0" w:color="auto"/>
              <w:bottom w:val="dotted" w:sz="4" w:space="0" w:color="auto"/>
              <w:right w:val="dotted" w:sz="4" w:space="0" w:color="auto"/>
            </w:tcBorders>
            <w:vAlign w:val="center"/>
          </w:tcPr>
          <w:p w14:paraId="73B33699"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3D4279BA"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3A44AF02"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FAC2C7" w14:textId="77777777" w:rsidR="00700F46" w:rsidRPr="00163611" w:rsidRDefault="00700F46" w:rsidP="0006350E">
            <w:pPr>
              <w:jc w:val="center"/>
              <w:rPr>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A0F5170" w14:textId="77777777" w:rsidR="00700F46" w:rsidRPr="00163611" w:rsidRDefault="0006143E" w:rsidP="0006350E">
            <w:pPr>
              <w:jc w:val="center"/>
              <w:rPr>
                <w:b/>
                <w:sz w:val="22"/>
                <w:szCs w:val="22"/>
              </w:rPr>
            </w:pPr>
            <w:r w:rsidRPr="00163611">
              <w:rPr>
                <w:b/>
                <w:sz w:val="22"/>
                <w:szCs w:val="22"/>
              </w:rPr>
              <w:t>X</w:t>
            </w:r>
          </w:p>
        </w:tc>
        <w:tc>
          <w:tcPr>
            <w:tcW w:w="2976" w:type="dxa"/>
            <w:tcBorders>
              <w:top w:val="dotted" w:sz="4" w:space="0" w:color="auto"/>
              <w:left w:val="dotted" w:sz="4" w:space="0" w:color="auto"/>
              <w:bottom w:val="dotted" w:sz="4" w:space="0" w:color="auto"/>
            </w:tcBorders>
            <w:vAlign w:val="center"/>
          </w:tcPr>
          <w:p w14:paraId="68B42D5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633C8C3E" w14:textId="77777777" w:rsidR="00210662" w:rsidRPr="00202D79" w:rsidRDefault="00210662" w:rsidP="00700F46">
            <w:pPr>
              <w:jc w:val="left"/>
            </w:pPr>
            <w:r w:rsidRPr="0006143E">
              <w:t>Non presente negli spazi condominiali comuni.</w:t>
            </w:r>
          </w:p>
        </w:tc>
      </w:tr>
      <w:tr w:rsidR="009429AB" w14:paraId="67837EDA" w14:textId="77777777" w:rsidTr="002B6DB4">
        <w:tc>
          <w:tcPr>
            <w:tcW w:w="959" w:type="dxa"/>
            <w:tcBorders>
              <w:top w:val="dotted" w:sz="4" w:space="0" w:color="auto"/>
              <w:bottom w:val="dotted" w:sz="4" w:space="0" w:color="auto"/>
              <w:right w:val="dotted" w:sz="4" w:space="0" w:color="auto"/>
            </w:tcBorders>
            <w:vAlign w:val="center"/>
          </w:tcPr>
          <w:p w14:paraId="4EBCB1F0"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80321C6"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B337DBF"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6BF9E8" w14:textId="77777777" w:rsidR="00700F46" w:rsidRPr="00163611" w:rsidRDefault="00700F46" w:rsidP="0006350E">
            <w:pPr>
              <w:jc w:val="center"/>
              <w:rPr>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5EF3F4" w14:textId="2228EFCC" w:rsidR="00700F46" w:rsidRPr="00163611"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44D60B3" w14:textId="7D28E64C" w:rsidR="00753C18" w:rsidRPr="002B6DB4"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18BFED00" w14:textId="77777777" w:rsidTr="008A1CCA">
        <w:trPr>
          <w:trHeight w:val="633"/>
        </w:trPr>
        <w:tc>
          <w:tcPr>
            <w:tcW w:w="959" w:type="dxa"/>
            <w:tcBorders>
              <w:top w:val="dotted" w:sz="4" w:space="0" w:color="auto"/>
              <w:bottom w:val="dotted" w:sz="4" w:space="0" w:color="auto"/>
              <w:right w:val="dotted" w:sz="4" w:space="0" w:color="auto"/>
            </w:tcBorders>
            <w:vAlign w:val="center"/>
          </w:tcPr>
          <w:p w14:paraId="3AA66A81"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1D50B3A0"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3C07D605" w14:textId="452DFBF2"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AA4FF1" w14:textId="77777777" w:rsidR="00700F46" w:rsidRPr="00163611" w:rsidRDefault="00700F46" w:rsidP="0006350E">
            <w:pPr>
              <w:jc w:val="center"/>
              <w:rPr>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C98707" w14:textId="4C4E5597" w:rsidR="00700F46" w:rsidRPr="00163611" w:rsidRDefault="002B6DB4"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94DCD0A" w14:textId="77777777" w:rsidR="00700F46" w:rsidRPr="00202D79" w:rsidRDefault="00700F46" w:rsidP="00700F46">
            <w:pPr>
              <w:jc w:val="left"/>
            </w:pPr>
          </w:p>
        </w:tc>
      </w:tr>
      <w:tr w:rsidR="009429AB" w14:paraId="7CCCE71B" w14:textId="77777777" w:rsidTr="008A1CCA">
        <w:trPr>
          <w:trHeight w:val="1069"/>
        </w:trPr>
        <w:tc>
          <w:tcPr>
            <w:tcW w:w="959" w:type="dxa"/>
            <w:tcBorders>
              <w:top w:val="dotted" w:sz="4" w:space="0" w:color="auto"/>
              <w:bottom w:val="dotted" w:sz="4" w:space="0" w:color="auto"/>
              <w:right w:val="dotted" w:sz="4" w:space="0" w:color="auto"/>
            </w:tcBorders>
            <w:vAlign w:val="center"/>
          </w:tcPr>
          <w:p w14:paraId="15F3CFDA"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4579902C"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639CC7BE" w14:textId="1249EB7C" w:rsidR="00753C18" w:rsidRPr="00181DFC"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A7A31C" w14:textId="77777777" w:rsidR="00753C18" w:rsidRPr="00163611" w:rsidRDefault="00753C18" w:rsidP="0006350E">
            <w:pPr>
              <w:jc w:val="center"/>
              <w:rPr>
                <w:b/>
                <w:sz w:val="22"/>
                <w:szCs w:val="22"/>
              </w:rPr>
            </w:pPr>
            <w:r w:rsidRPr="00163611">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292FE8" w14:textId="77777777" w:rsidR="00753C18" w:rsidRPr="00163611" w:rsidRDefault="00CD330E" w:rsidP="0006350E">
            <w:pPr>
              <w:jc w:val="center"/>
              <w:rPr>
                <w:b/>
                <w:sz w:val="22"/>
                <w:szCs w:val="22"/>
              </w:rPr>
            </w:pPr>
            <w:r w:rsidRPr="00163611">
              <w:rPr>
                <w:b/>
                <w:sz w:val="22"/>
                <w:szCs w:val="22"/>
              </w:rPr>
              <w:t>-</w:t>
            </w:r>
          </w:p>
        </w:tc>
        <w:tc>
          <w:tcPr>
            <w:tcW w:w="2976" w:type="dxa"/>
            <w:tcBorders>
              <w:top w:val="dotted" w:sz="4" w:space="0" w:color="auto"/>
              <w:left w:val="dotted" w:sz="4" w:space="0" w:color="auto"/>
              <w:bottom w:val="dotted" w:sz="4" w:space="0" w:color="auto"/>
            </w:tcBorders>
            <w:vAlign w:val="center"/>
          </w:tcPr>
          <w:p w14:paraId="691F9CBD" w14:textId="38DBAC52" w:rsidR="00CD330E" w:rsidRPr="00181DFC" w:rsidRDefault="00CD330E" w:rsidP="00B00FA8">
            <w:pPr>
              <w:jc w:val="left"/>
            </w:pPr>
          </w:p>
        </w:tc>
      </w:tr>
      <w:tr w:rsidR="009429AB" w14:paraId="02E46AD2" w14:textId="77777777" w:rsidTr="008A1CCA">
        <w:trPr>
          <w:trHeight w:val="476"/>
        </w:trPr>
        <w:tc>
          <w:tcPr>
            <w:tcW w:w="959" w:type="dxa"/>
            <w:tcBorders>
              <w:top w:val="dotted" w:sz="4" w:space="0" w:color="auto"/>
              <w:bottom w:val="dotted" w:sz="4" w:space="0" w:color="auto"/>
              <w:right w:val="dotted" w:sz="4" w:space="0" w:color="auto"/>
            </w:tcBorders>
            <w:vAlign w:val="center"/>
          </w:tcPr>
          <w:p w14:paraId="5BCAFEF4"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5A3B222"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43F56D83"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77060B"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2FAA77" w14:textId="3BDE3E32" w:rsidR="00700F46" w:rsidRPr="00163611"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DAB623D" w14:textId="5E6E8913" w:rsidR="00700F46" w:rsidRPr="006974F2" w:rsidRDefault="00700F46" w:rsidP="00700F46">
            <w:pPr>
              <w:jc w:val="left"/>
            </w:pPr>
          </w:p>
        </w:tc>
      </w:tr>
      <w:tr w:rsidR="009429AB" w14:paraId="6B31608D" w14:textId="77777777" w:rsidTr="002B6DB4">
        <w:tc>
          <w:tcPr>
            <w:tcW w:w="959" w:type="dxa"/>
            <w:tcBorders>
              <w:top w:val="dotted" w:sz="4" w:space="0" w:color="auto"/>
              <w:right w:val="dotted" w:sz="4" w:space="0" w:color="auto"/>
            </w:tcBorders>
            <w:vAlign w:val="center"/>
          </w:tcPr>
          <w:p w14:paraId="0FE2B7A9"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07AC78CF"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EA36055"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CB3937D" w14:textId="77777777" w:rsidR="00700F46" w:rsidRPr="00163611" w:rsidRDefault="00700F46" w:rsidP="0006350E">
            <w:pPr>
              <w:jc w:val="center"/>
              <w:rPr>
                <w:b/>
                <w:sz w:val="22"/>
                <w:szCs w:val="22"/>
              </w:rPr>
            </w:pPr>
            <w:r w:rsidRPr="00163611">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702E10ED" w14:textId="735B146C" w:rsidR="00700F46" w:rsidRPr="00163611"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34D50519" w14:textId="60C0F006" w:rsidR="001C4A2B" w:rsidRDefault="00700F46" w:rsidP="00700F46">
            <w:pPr>
              <w:jc w:val="left"/>
            </w:pPr>
            <w:r>
              <w:t>Tutti i parapetti delle finestre hanno h. &gt; 90cm</w:t>
            </w:r>
          </w:p>
        </w:tc>
      </w:tr>
      <w:tr w:rsidR="00700F46" w:rsidRPr="00A21463" w14:paraId="4A2863BC" w14:textId="77777777" w:rsidTr="009429AB">
        <w:tc>
          <w:tcPr>
            <w:tcW w:w="959" w:type="dxa"/>
            <w:tcBorders>
              <w:bottom w:val="single" w:sz="4" w:space="0" w:color="auto"/>
            </w:tcBorders>
            <w:shd w:val="clear" w:color="auto" w:fill="EEECE1" w:themeFill="background2"/>
            <w:vAlign w:val="center"/>
          </w:tcPr>
          <w:p w14:paraId="60520492"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45863EEA" w14:textId="77777777" w:rsidR="00700F46" w:rsidRPr="00A21463" w:rsidRDefault="00700F46" w:rsidP="00700F46">
            <w:pPr>
              <w:jc w:val="left"/>
              <w:rPr>
                <w:b/>
                <w:sz w:val="24"/>
              </w:rPr>
            </w:pPr>
            <w:r w:rsidRPr="00A21463">
              <w:rPr>
                <w:b/>
                <w:sz w:val="24"/>
              </w:rPr>
              <w:t>PORTE E PORTONI</w:t>
            </w:r>
          </w:p>
        </w:tc>
      </w:tr>
      <w:tr w:rsidR="009429AB" w14:paraId="4B2980DE" w14:textId="77777777" w:rsidTr="001F593E">
        <w:tc>
          <w:tcPr>
            <w:tcW w:w="959" w:type="dxa"/>
            <w:tcBorders>
              <w:bottom w:val="dotted" w:sz="4" w:space="0" w:color="auto"/>
              <w:right w:val="dotted" w:sz="4" w:space="0" w:color="auto"/>
            </w:tcBorders>
            <w:vAlign w:val="center"/>
          </w:tcPr>
          <w:p w14:paraId="0A86FD24"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7A9F962"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4ED1245B" w14:textId="1AD50CB7" w:rsidR="00700F46" w:rsidRPr="00523186" w:rsidRDefault="001F593E"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86C855C" w14:textId="44842F94" w:rsidR="00700F46" w:rsidRPr="002B6DB4" w:rsidRDefault="001F593E"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644ED26" w14:textId="77777777" w:rsidR="00700F46" w:rsidRPr="002B6DB4" w:rsidRDefault="001C4A2B" w:rsidP="0006350E">
            <w:pPr>
              <w:jc w:val="center"/>
              <w:rPr>
                <w:b/>
                <w:sz w:val="22"/>
                <w:szCs w:val="22"/>
              </w:rPr>
            </w:pPr>
            <w:r w:rsidRPr="002B6DB4">
              <w:rPr>
                <w:b/>
                <w:sz w:val="22"/>
                <w:szCs w:val="22"/>
              </w:rPr>
              <w:t>S</w:t>
            </w:r>
          </w:p>
        </w:tc>
        <w:tc>
          <w:tcPr>
            <w:tcW w:w="2976" w:type="dxa"/>
            <w:tcBorders>
              <w:left w:val="dotted" w:sz="4" w:space="0" w:color="auto"/>
              <w:bottom w:val="dotted" w:sz="4" w:space="0" w:color="auto"/>
            </w:tcBorders>
            <w:vAlign w:val="center"/>
          </w:tcPr>
          <w:p w14:paraId="1D4A6C4D" w14:textId="61176AA9" w:rsidR="00700F46" w:rsidRDefault="00064B60" w:rsidP="001F593E">
            <w:pPr>
              <w:jc w:val="left"/>
            </w:pPr>
            <w:r>
              <w:t xml:space="preserve">Le porte dei bagni sono </w:t>
            </w:r>
            <w:r w:rsidR="001F593E">
              <w:t>dotate</w:t>
            </w:r>
            <w:r>
              <w:t xml:space="preserve"> di nottolino per apertura in caso di emergenza</w:t>
            </w:r>
          </w:p>
        </w:tc>
      </w:tr>
      <w:tr w:rsidR="009429AB" w14:paraId="6DF71A30" w14:textId="77777777" w:rsidTr="009429AB">
        <w:tc>
          <w:tcPr>
            <w:tcW w:w="959" w:type="dxa"/>
            <w:tcBorders>
              <w:top w:val="dotted" w:sz="4" w:space="0" w:color="auto"/>
              <w:bottom w:val="dotted" w:sz="4" w:space="0" w:color="auto"/>
              <w:right w:val="dotted" w:sz="4" w:space="0" w:color="auto"/>
            </w:tcBorders>
            <w:vAlign w:val="center"/>
          </w:tcPr>
          <w:p w14:paraId="124195A6"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7916C257"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92A76EB"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210430" w14:textId="77777777" w:rsidR="00700F46" w:rsidRPr="002B6DB4" w:rsidRDefault="00700F46" w:rsidP="0006350E">
            <w:pPr>
              <w:jc w:val="center"/>
              <w:rPr>
                <w:b/>
                <w:sz w:val="22"/>
                <w:szCs w:val="22"/>
              </w:rPr>
            </w:pPr>
            <w:r w:rsidRPr="002B6DB4">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AA9828" w14:textId="77777777" w:rsidR="00700F46" w:rsidRPr="002B6DB4" w:rsidRDefault="001C4A2B" w:rsidP="0006350E">
            <w:pPr>
              <w:jc w:val="center"/>
              <w:rPr>
                <w:b/>
                <w:sz w:val="22"/>
                <w:szCs w:val="22"/>
              </w:rPr>
            </w:pPr>
            <w:r w:rsidRPr="002B6DB4">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799BED9A" w14:textId="77777777" w:rsidR="00700F46" w:rsidRPr="005C2F4E" w:rsidRDefault="00700F46" w:rsidP="00700F46">
            <w:pPr>
              <w:jc w:val="left"/>
            </w:pPr>
          </w:p>
        </w:tc>
      </w:tr>
      <w:tr w:rsidR="009429AB" w14:paraId="5F377931" w14:textId="77777777" w:rsidTr="008A1CCA">
        <w:trPr>
          <w:trHeight w:val="457"/>
        </w:trPr>
        <w:tc>
          <w:tcPr>
            <w:tcW w:w="959" w:type="dxa"/>
            <w:tcBorders>
              <w:top w:val="dotted" w:sz="4" w:space="0" w:color="auto"/>
              <w:bottom w:val="dotted" w:sz="4" w:space="0" w:color="auto"/>
              <w:right w:val="dotted" w:sz="4" w:space="0" w:color="auto"/>
            </w:tcBorders>
            <w:vAlign w:val="center"/>
          </w:tcPr>
          <w:p w14:paraId="3BB49D59"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1B052731"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2FBD3D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F4A6AA" w14:textId="77777777" w:rsidR="00700F46" w:rsidRPr="002B6DB4"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AA88CD" w14:textId="77777777" w:rsidR="00700F46" w:rsidRPr="002B6DB4"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E4EC70F" w14:textId="77777777" w:rsidR="00700F46" w:rsidRPr="005C2F4E" w:rsidRDefault="00700F46" w:rsidP="00700F46">
            <w:pPr>
              <w:jc w:val="left"/>
            </w:pPr>
          </w:p>
        </w:tc>
      </w:tr>
      <w:tr w:rsidR="009429AB" w14:paraId="153B3259" w14:textId="77777777" w:rsidTr="008A1CCA">
        <w:trPr>
          <w:trHeight w:val="552"/>
        </w:trPr>
        <w:tc>
          <w:tcPr>
            <w:tcW w:w="959" w:type="dxa"/>
            <w:tcBorders>
              <w:top w:val="dotted" w:sz="4" w:space="0" w:color="auto"/>
              <w:bottom w:val="dotted" w:sz="4" w:space="0" w:color="auto"/>
              <w:right w:val="dotted" w:sz="4" w:space="0" w:color="auto"/>
            </w:tcBorders>
            <w:vAlign w:val="center"/>
          </w:tcPr>
          <w:p w14:paraId="6E31389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71561436"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E523D8D" w14:textId="77777777" w:rsidR="0026534D" w:rsidRPr="00035A4A" w:rsidRDefault="0026534D" w:rsidP="0045401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100D4A" w14:textId="119DED2C" w:rsidR="0026534D" w:rsidRPr="002B6DB4" w:rsidRDefault="008A1CCA"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DA72CC" w14:textId="77777777" w:rsidR="0026534D" w:rsidRPr="002B6DB4" w:rsidRDefault="0026534D" w:rsidP="0006350E">
            <w:pPr>
              <w:jc w:val="center"/>
              <w:rPr>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3572EEAD" w14:textId="77777777" w:rsidR="0026534D" w:rsidRPr="005C2F4E" w:rsidRDefault="0026534D" w:rsidP="0026534D">
            <w:pPr>
              <w:jc w:val="left"/>
            </w:pPr>
          </w:p>
        </w:tc>
      </w:tr>
      <w:tr w:rsidR="009429AB" w14:paraId="21BBCBC0" w14:textId="77777777" w:rsidTr="008A1CCA">
        <w:trPr>
          <w:trHeight w:val="322"/>
        </w:trPr>
        <w:tc>
          <w:tcPr>
            <w:tcW w:w="959" w:type="dxa"/>
            <w:tcBorders>
              <w:top w:val="dotted" w:sz="4" w:space="0" w:color="auto"/>
              <w:bottom w:val="dotted" w:sz="4" w:space="0" w:color="auto"/>
              <w:right w:val="dotted" w:sz="4" w:space="0" w:color="auto"/>
            </w:tcBorders>
            <w:vAlign w:val="center"/>
          </w:tcPr>
          <w:p w14:paraId="1B074F75"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2800E27" w14:textId="77777777" w:rsidR="00700F46" w:rsidRPr="00415D2A" w:rsidRDefault="00700F46" w:rsidP="00700F46">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05ABAF0F" w14:textId="77777777" w:rsidR="00700F46" w:rsidRPr="00415D2A" w:rsidRDefault="00347A4B" w:rsidP="00700F46">
            <w:pPr>
              <w:jc w:val="left"/>
            </w:pPr>
            <w:r>
              <w:lastRenderedPageBreak/>
              <w:t xml:space="preserve">Tutte le pareti vetrate hanno vetrofanie </w:t>
            </w:r>
            <w:r>
              <w:lastRenderedPageBreak/>
              <w:t xml:space="preserve">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679178" w14:textId="77777777" w:rsidR="00700F46" w:rsidRPr="002B6DB4" w:rsidRDefault="00700F46" w:rsidP="0006350E">
            <w:pPr>
              <w:jc w:val="center"/>
              <w:rPr>
                <w:b/>
                <w:sz w:val="22"/>
                <w:szCs w:val="22"/>
              </w:rPr>
            </w:pPr>
            <w:r w:rsidRPr="002B6DB4">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4469D8" w14:textId="77777777" w:rsidR="00700F46" w:rsidRPr="002B6DB4" w:rsidRDefault="00454019"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519D7C71" w14:textId="77777777" w:rsidR="00700F46" w:rsidRPr="005C2F4E" w:rsidRDefault="00700F46" w:rsidP="009E2C6F">
            <w:pPr>
              <w:jc w:val="left"/>
              <w:rPr>
                <w:highlight w:val="yellow"/>
              </w:rPr>
            </w:pPr>
          </w:p>
        </w:tc>
      </w:tr>
      <w:tr w:rsidR="009429AB" w14:paraId="69BA326F" w14:textId="77777777" w:rsidTr="008A1CCA">
        <w:trPr>
          <w:trHeight w:val="981"/>
        </w:trPr>
        <w:tc>
          <w:tcPr>
            <w:tcW w:w="959" w:type="dxa"/>
            <w:tcBorders>
              <w:top w:val="dotted" w:sz="4" w:space="0" w:color="auto"/>
              <w:bottom w:val="dotted" w:sz="4" w:space="0" w:color="auto"/>
              <w:right w:val="dotted" w:sz="4" w:space="0" w:color="auto"/>
            </w:tcBorders>
            <w:vAlign w:val="center"/>
          </w:tcPr>
          <w:p w14:paraId="3C845047"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B08913B"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2B84B51" w14:textId="77777777" w:rsidR="0026534D" w:rsidRDefault="0026534D" w:rsidP="0026534D">
            <w:pPr>
              <w:jc w:val="left"/>
            </w:pPr>
            <w:r>
              <w:t>Conforme</w:t>
            </w:r>
          </w:p>
          <w:p w14:paraId="032E35D3"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D39980" w14:textId="77777777" w:rsidR="0026534D" w:rsidRPr="002B6DB4" w:rsidRDefault="0026534D"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B47FAC" w14:textId="3A48FDCA" w:rsidR="0026534D" w:rsidRPr="002B6DB4" w:rsidRDefault="002B6DB4"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273CFCC7" w14:textId="082B78C3" w:rsidR="0026534D" w:rsidRPr="005C2F4E" w:rsidRDefault="0026534D" w:rsidP="0026534D">
            <w:pPr>
              <w:jc w:val="left"/>
              <w:rPr>
                <w:highlight w:val="yellow"/>
              </w:rPr>
            </w:pPr>
          </w:p>
        </w:tc>
      </w:tr>
      <w:tr w:rsidR="009429AB" w14:paraId="37E1F00A" w14:textId="77777777" w:rsidTr="00E353ED">
        <w:tc>
          <w:tcPr>
            <w:tcW w:w="959" w:type="dxa"/>
            <w:tcBorders>
              <w:top w:val="dotted" w:sz="4" w:space="0" w:color="auto"/>
              <w:bottom w:val="dotted" w:sz="4" w:space="0" w:color="auto"/>
              <w:right w:val="dotted" w:sz="4" w:space="0" w:color="auto"/>
            </w:tcBorders>
            <w:vAlign w:val="center"/>
          </w:tcPr>
          <w:p w14:paraId="272DCBDB"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22F249E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40914DB" w14:textId="77777777" w:rsidR="00700F46" w:rsidRPr="00415D2A" w:rsidRDefault="001E156C" w:rsidP="0045401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71E06A" w14:textId="2C3405EC" w:rsidR="00700F46" w:rsidRPr="002B6DB4" w:rsidRDefault="00E353ED"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BB0797" w14:textId="77777777" w:rsidR="00700F46" w:rsidRPr="002B6DB4" w:rsidRDefault="00700F46"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041F17D5" w14:textId="77777777" w:rsidR="00700F46" w:rsidRPr="00523186" w:rsidRDefault="00700F46" w:rsidP="00700F46">
            <w:pPr>
              <w:jc w:val="left"/>
            </w:pPr>
            <w:r>
              <w:t>Tipologia non presente</w:t>
            </w:r>
          </w:p>
        </w:tc>
      </w:tr>
      <w:tr w:rsidR="009429AB" w14:paraId="2CE026D6" w14:textId="77777777" w:rsidTr="008A1CCA">
        <w:trPr>
          <w:trHeight w:val="777"/>
        </w:trPr>
        <w:tc>
          <w:tcPr>
            <w:tcW w:w="959" w:type="dxa"/>
            <w:tcBorders>
              <w:top w:val="dotted" w:sz="4" w:space="0" w:color="auto"/>
              <w:bottom w:val="dotted" w:sz="4" w:space="0" w:color="auto"/>
              <w:right w:val="dotted" w:sz="4" w:space="0" w:color="auto"/>
            </w:tcBorders>
            <w:vAlign w:val="center"/>
          </w:tcPr>
          <w:p w14:paraId="71C2892B"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4F153925"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7C3E2A76"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EFF1E4" w14:textId="77777777" w:rsidR="00700F46" w:rsidRPr="002B6DB4" w:rsidRDefault="00700F46" w:rsidP="0006350E">
            <w:pPr>
              <w:jc w:val="center"/>
              <w:rPr>
                <w:b/>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FAFF0" w14:textId="77777777" w:rsidR="00700F46" w:rsidRPr="002B6DB4" w:rsidRDefault="00700F46"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19AD6A9F" w14:textId="77777777" w:rsidR="00700F46" w:rsidRPr="00202D79" w:rsidRDefault="00700F46" w:rsidP="0026534D">
            <w:pPr>
              <w:jc w:val="left"/>
            </w:pPr>
          </w:p>
        </w:tc>
      </w:tr>
      <w:tr w:rsidR="009429AB" w14:paraId="5FDA9309" w14:textId="77777777" w:rsidTr="009429AB">
        <w:tc>
          <w:tcPr>
            <w:tcW w:w="959" w:type="dxa"/>
            <w:tcBorders>
              <w:top w:val="dotted" w:sz="4" w:space="0" w:color="auto"/>
              <w:bottom w:val="dotted" w:sz="4" w:space="0" w:color="auto"/>
              <w:right w:val="dotted" w:sz="4" w:space="0" w:color="auto"/>
            </w:tcBorders>
            <w:vAlign w:val="center"/>
          </w:tcPr>
          <w:p w14:paraId="2E3EA7C0"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4B63995"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DCBD1E2"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3FB341" w14:textId="77777777" w:rsidR="00700F46" w:rsidRPr="002B6DB4" w:rsidRDefault="0026534D" w:rsidP="0006350E">
            <w:pPr>
              <w:jc w:val="center"/>
              <w:rPr>
                <w:b/>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CC8A85" w14:textId="77777777" w:rsidR="00700F46" w:rsidRPr="002B6DB4" w:rsidRDefault="00700F46"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66EAFC36" w14:textId="77777777" w:rsidR="00700F46" w:rsidRPr="00202D79" w:rsidRDefault="00700F46" w:rsidP="00700F46">
            <w:pPr>
              <w:jc w:val="left"/>
            </w:pPr>
          </w:p>
        </w:tc>
      </w:tr>
      <w:tr w:rsidR="009429AB" w14:paraId="0E6F591F" w14:textId="77777777" w:rsidTr="009429AB">
        <w:tc>
          <w:tcPr>
            <w:tcW w:w="959" w:type="dxa"/>
            <w:tcBorders>
              <w:top w:val="dotted" w:sz="4" w:space="0" w:color="auto"/>
              <w:right w:val="dotted" w:sz="4" w:space="0" w:color="auto"/>
            </w:tcBorders>
            <w:vAlign w:val="center"/>
          </w:tcPr>
          <w:p w14:paraId="5F479DEE"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9828F3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00BE5149"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41187E" w14:textId="77777777" w:rsidR="00700F46" w:rsidRPr="002B6DB4" w:rsidRDefault="00700F46" w:rsidP="0006350E">
            <w:pPr>
              <w:jc w:val="center"/>
              <w:rPr>
                <w:b/>
                <w:sz w:val="22"/>
                <w:szCs w:val="22"/>
              </w:rPr>
            </w:pPr>
            <w:r w:rsidRPr="002B6DB4">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C554B60" w14:textId="77777777" w:rsidR="00700F46" w:rsidRPr="002B6DB4" w:rsidRDefault="00700F46" w:rsidP="0006350E">
            <w:pPr>
              <w:jc w:val="center"/>
              <w:rPr>
                <w:b/>
                <w:sz w:val="22"/>
                <w:szCs w:val="22"/>
              </w:rPr>
            </w:pPr>
            <w:r w:rsidRPr="002B6DB4">
              <w:rPr>
                <w:b/>
                <w:sz w:val="22"/>
                <w:szCs w:val="22"/>
              </w:rPr>
              <w:t>-</w:t>
            </w:r>
          </w:p>
        </w:tc>
        <w:tc>
          <w:tcPr>
            <w:tcW w:w="2976" w:type="dxa"/>
            <w:tcBorders>
              <w:top w:val="dotted" w:sz="4" w:space="0" w:color="auto"/>
              <w:left w:val="dotted" w:sz="4" w:space="0" w:color="auto"/>
            </w:tcBorders>
            <w:vAlign w:val="center"/>
          </w:tcPr>
          <w:p w14:paraId="6F3990A7" w14:textId="77777777" w:rsidR="00700F46" w:rsidRDefault="00700F46" w:rsidP="00700F46">
            <w:pPr>
              <w:jc w:val="left"/>
            </w:pPr>
          </w:p>
        </w:tc>
      </w:tr>
      <w:tr w:rsidR="00700F46" w:rsidRPr="00B87C8D" w14:paraId="793CF5ED" w14:textId="77777777" w:rsidTr="009429AB">
        <w:tc>
          <w:tcPr>
            <w:tcW w:w="959" w:type="dxa"/>
            <w:tcBorders>
              <w:bottom w:val="single" w:sz="4" w:space="0" w:color="auto"/>
            </w:tcBorders>
            <w:shd w:val="clear" w:color="auto" w:fill="EEECE1" w:themeFill="background2"/>
            <w:vAlign w:val="center"/>
          </w:tcPr>
          <w:p w14:paraId="60BAB6E1"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7606AD8D" w14:textId="77777777" w:rsidR="00700F46" w:rsidRPr="00B87C8D" w:rsidRDefault="00700F46" w:rsidP="00700F46">
            <w:pPr>
              <w:jc w:val="left"/>
              <w:rPr>
                <w:b/>
                <w:sz w:val="24"/>
              </w:rPr>
            </w:pPr>
            <w:r w:rsidRPr="00B7100B">
              <w:rPr>
                <w:b/>
                <w:sz w:val="24"/>
              </w:rPr>
              <w:t>SCALE</w:t>
            </w:r>
          </w:p>
        </w:tc>
      </w:tr>
      <w:tr w:rsidR="009429AB" w14:paraId="7486D705" w14:textId="77777777" w:rsidTr="001E156C">
        <w:tc>
          <w:tcPr>
            <w:tcW w:w="959" w:type="dxa"/>
            <w:tcBorders>
              <w:bottom w:val="dotted" w:sz="4" w:space="0" w:color="auto"/>
              <w:right w:val="dotted" w:sz="4" w:space="0" w:color="auto"/>
            </w:tcBorders>
            <w:vAlign w:val="center"/>
          </w:tcPr>
          <w:p w14:paraId="32B3811B"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B6CB3F7"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0440C554"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3DEDCA4" w14:textId="77777777" w:rsidR="00700F46" w:rsidRPr="008A1CCA" w:rsidRDefault="00700F46" w:rsidP="0006350E">
            <w:pPr>
              <w:jc w:val="center"/>
              <w:rPr>
                <w:b/>
                <w:sz w:val="22"/>
                <w:szCs w:val="22"/>
              </w:rPr>
            </w:pPr>
            <w:r w:rsidRPr="008A1CCA">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7C35119" w14:textId="77777777" w:rsidR="00700F46" w:rsidRPr="008A1CCA" w:rsidRDefault="001E156C" w:rsidP="0006350E">
            <w:pPr>
              <w:jc w:val="center"/>
              <w:rPr>
                <w:sz w:val="22"/>
                <w:szCs w:val="22"/>
              </w:rPr>
            </w:pPr>
            <w:r w:rsidRPr="008A1CCA">
              <w:rPr>
                <w:b/>
                <w:sz w:val="22"/>
                <w:szCs w:val="22"/>
              </w:rPr>
              <w:t>S</w:t>
            </w:r>
          </w:p>
        </w:tc>
        <w:tc>
          <w:tcPr>
            <w:tcW w:w="2976" w:type="dxa"/>
            <w:tcBorders>
              <w:left w:val="dotted" w:sz="4" w:space="0" w:color="auto"/>
              <w:bottom w:val="dotted" w:sz="4" w:space="0" w:color="auto"/>
            </w:tcBorders>
            <w:vAlign w:val="center"/>
          </w:tcPr>
          <w:p w14:paraId="7B0B1DE5" w14:textId="77777777" w:rsidR="00700F46" w:rsidRDefault="00700F46" w:rsidP="00700F46">
            <w:pPr>
              <w:jc w:val="left"/>
            </w:pPr>
          </w:p>
        </w:tc>
      </w:tr>
      <w:tr w:rsidR="009429AB" w14:paraId="6AE731D4" w14:textId="77777777" w:rsidTr="009429AB">
        <w:tc>
          <w:tcPr>
            <w:tcW w:w="959" w:type="dxa"/>
            <w:tcBorders>
              <w:top w:val="dotted" w:sz="4" w:space="0" w:color="auto"/>
              <w:bottom w:val="dotted" w:sz="4" w:space="0" w:color="auto"/>
              <w:right w:val="dotted" w:sz="4" w:space="0" w:color="auto"/>
            </w:tcBorders>
            <w:vAlign w:val="center"/>
          </w:tcPr>
          <w:p w14:paraId="73F3CC54"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AF2B9E9"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CD3022C" w14:textId="5DA2AB71"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074CCB" w14:textId="77777777" w:rsidR="00700F46" w:rsidRPr="008A1CCA" w:rsidRDefault="00700F46" w:rsidP="0006350E">
            <w:pPr>
              <w:jc w:val="center"/>
              <w:rPr>
                <w:b/>
                <w:sz w:val="22"/>
                <w:szCs w:val="22"/>
              </w:rPr>
            </w:pPr>
            <w:r w:rsidRPr="008A1CC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19D67F" w14:textId="77777777" w:rsidR="00700F46" w:rsidRPr="008A1CCA" w:rsidRDefault="00700F46" w:rsidP="0006350E">
            <w:pPr>
              <w:jc w:val="center"/>
              <w:rPr>
                <w:b/>
                <w:sz w:val="22"/>
                <w:szCs w:val="22"/>
              </w:rPr>
            </w:pPr>
            <w:r w:rsidRPr="008A1CCA">
              <w:rPr>
                <w:b/>
                <w:sz w:val="22"/>
                <w:szCs w:val="22"/>
              </w:rPr>
              <w:t>S</w:t>
            </w:r>
          </w:p>
        </w:tc>
        <w:tc>
          <w:tcPr>
            <w:tcW w:w="2976" w:type="dxa"/>
            <w:tcBorders>
              <w:top w:val="dotted" w:sz="4" w:space="0" w:color="auto"/>
              <w:left w:val="dotted" w:sz="4" w:space="0" w:color="auto"/>
              <w:bottom w:val="dotted" w:sz="4" w:space="0" w:color="auto"/>
            </w:tcBorders>
            <w:vAlign w:val="center"/>
          </w:tcPr>
          <w:p w14:paraId="77469C4D" w14:textId="4497F35B" w:rsidR="00700F46" w:rsidRDefault="00700F46" w:rsidP="00700F46">
            <w:pPr>
              <w:jc w:val="left"/>
            </w:pPr>
            <w:r>
              <w:rPr>
                <w:rFonts w:eastAsiaTheme="minorHAnsi"/>
                <w:lang w:eastAsia="en-US"/>
              </w:rPr>
              <w:t>Le scale sono dotate di parapetto completo di corrimano</w:t>
            </w:r>
            <w:r w:rsidR="002B6DB4">
              <w:rPr>
                <w:rFonts w:eastAsiaTheme="minorHAnsi"/>
                <w:lang w:eastAsia="en-US"/>
              </w:rPr>
              <w:t>.</w:t>
            </w:r>
          </w:p>
        </w:tc>
      </w:tr>
      <w:tr w:rsidR="00827A0A" w14:paraId="07C803B5" w14:textId="77777777" w:rsidTr="008B62A2">
        <w:tc>
          <w:tcPr>
            <w:tcW w:w="959" w:type="dxa"/>
            <w:tcBorders>
              <w:top w:val="dotted" w:sz="4" w:space="0" w:color="auto"/>
              <w:bottom w:val="dotted" w:sz="4" w:space="0" w:color="auto"/>
              <w:right w:val="dotted" w:sz="4" w:space="0" w:color="auto"/>
            </w:tcBorders>
            <w:vAlign w:val="center"/>
          </w:tcPr>
          <w:p w14:paraId="426F7598" w14:textId="77777777" w:rsidR="00827A0A" w:rsidRPr="003108E3" w:rsidRDefault="00827A0A"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48FF317E" w14:textId="77777777" w:rsidR="00827A0A" w:rsidRPr="00415D2A" w:rsidRDefault="00827A0A"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11A907C" w14:textId="145FB3B7" w:rsidR="00827A0A" w:rsidRPr="00415D2A" w:rsidRDefault="00827A0A"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259320" w14:textId="77777777" w:rsidR="00827A0A" w:rsidRPr="008A1CCA" w:rsidRDefault="00827A0A" w:rsidP="0006350E">
            <w:pPr>
              <w:jc w:val="center"/>
              <w:rPr>
                <w:b/>
                <w:sz w:val="22"/>
                <w:szCs w:val="22"/>
              </w:rPr>
            </w:pPr>
            <w:r w:rsidRPr="008A1CCA">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8A27AB" w14:textId="77777777" w:rsidR="00827A0A" w:rsidRPr="008A1CCA" w:rsidRDefault="00827A0A" w:rsidP="0006350E">
            <w:pPr>
              <w:jc w:val="center"/>
              <w:rPr>
                <w:b/>
                <w:sz w:val="22"/>
                <w:szCs w:val="22"/>
              </w:rPr>
            </w:pPr>
            <w:r w:rsidRPr="008A1CCA">
              <w:rPr>
                <w:b/>
                <w:sz w:val="22"/>
                <w:szCs w:val="22"/>
              </w:rPr>
              <w:t>S</w:t>
            </w:r>
          </w:p>
        </w:tc>
        <w:tc>
          <w:tcPr>
            <w:tcW w:w="2976" w:type="dxa"/>
            <w:vMerge w:val="restart"/>
            <w:tcBorders>
              <w:top w:val="dotted" w:sz="4" w:space="0" w:color="auto"/>
              <w:left w:val="dotted" w:sz="4" w:space="0" w:color="auto"/>
            </w:tcBorders>
            <w:vAlign w:val="center"/>
          </w:tcPr>
          <w:p w14:paraId="66207F7E" w14:textId="77777777" w:rsidR="00827A0A" w:rsidRPr="00604212" w:rsidRDefault="00827A0A" w:rsidP="009E2C6F">
            <w:pPr>
              <w:jc w:val="left"/>
              <w:rPr>
                <w:rFonts w:eastAsiaTheme="minorHAnsi"/>
                <w:lang w:eastAsia="en-US"/>
              </w:rPr>
            </w:pPr>
            <w:r>
              <w:rPr>
                <w:rFonts w:eastAsiaTheme="minorHAnsi"/>
                <w:lang w:eastAsia="en-US"/>
              </w:rPr>
              <w:t>Le scale sono chiuse entro muri (perimetro esterno) e parapetti metallici (lato interno).</w:t>
            </w:r>
          </w:p>
        </w:tc>
      </w:tr>
      <w:tr w:rsidR="00827A0A" w14:paraId="41D74039" w14:textId="77777777" w:rsidTr="00827A0A">
        <w:tc>
          <w:tcPr>
            <w:tcW w:w="959" w:type="dxa"/>
            <w:tcBorders>
              <w:top w:val="dotted" w:sz="4" w:space="0" w:color="auto"/>
              <w:bottom w:val="dotted" w:sz="4" w:space="0" w:color="auto"/>
              <w:right w:val="dotted" w:sz="4" w:space="0" w:color="auto"/>
            </w:tcBorders>
            <w:vAlign w:val="center"/>
          </w:tcPr>
          <w:p w14:paraId="1F42DEB1" w14:textId="77777777" w:rsidR="00827A0A" w:rsidRPr="003108E3" w:rsidRDefault="00827A0A"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6365FF05" w14:textId="77777777" w:rsidR="00827A0A" w:rsidRPr="00415D2A" w:rsidRDefault="00827A0A"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5AF55109" w14:textId="77777777" w:rsidR="00827A0A" w:rsidRPr="00415D2A" w:rsidRDefault="00827A0A"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32A788" w14:textId="77777777" w:rsidR="00827A0A" w:rsidRPr="008A1CCA" w:rsidRDefault="00827A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51B70B" w14:textId="77777777" w:rsidR="00827A0A" w:rsidRPr="008A1CCA" w:rsidRDefault="00827A0A" w:rsidP="0006350E">
            <w:pPr>
              <w:jc w:val="center"/>
              <w:rPr>
                <w:sz w:val="22"/>
                <w:szCs w:val="22"/>
              </w:rPr>
            </w:pPr>
          </w:p>
        </w:tc>
        <w:tc>
          <w:tcPr>
            <w:tcW w:w="2976" w:type="dxa"/>
            <w:vMerge/>
            <w:tcBorders>
              <w:left w:val="dotted" w:sz="4" w:space="0" w:color="auto"/>
            </w:tcBorders>
            <w:vAlign w:val="center"/>
          </w:tcPr>
          <w:p w14:paraId="13E7E209" w14:textId="77777777" w:rsidR="00827A0A" w:rsidRDefault="00827A0A" w:rsidP="00700F46">
            <w:pPr>
              <w:jc w:val="left"/>
            </w:pPr>
          </w:p>
        </w:tc>
      </w:tr>
      <w:tr w:rsidR="00827A0A" w14:paraId="6A0BB58C" w14:textId="77777777" w:rsidTr="00827A0A">
        <w:trPr>
          <w:trHeight w:val="104"/>
        </w:trPr>
        <w:tc>
          <w:tcPr>
            <w:tcW w:w="959" w:type="dxa"/>
            <w:vMerge w:val="restart"/>
            <w:tcBorders>
              <w:top w:val="dotted" w:sz="4" w:space="0" w:color="auto"/>
              <w:right w:val="dotted" w:sz="4" w:space="0" w:color="auto"/>
            </w:tcBorders>
            <w:vAlign w:val="center"/>
          </w:tcPr>
          <w:p w14:paraId="79C7AA16" w14:textId="77777777" w:rsidR="00827A0A" w:rsidRPr="003108E3" w:rsidRDefault="00827A0A" w:rsidP="00700F46">
            <w:pPr>
              <w:jc w:val="left"/>
            </w:pPr>
            <w:r w:rsidRPr="003108E3">
              <w:t>1.7.2.1.2</w:t>
            </w:r>
          </w:p>
        </w:tc>
        <w:tc>
          <w:tcPr>
            <w:tcW w:w="6237" w:type="dxa"/>
            <w:vMerge w:val="restart"/>
            <w:tcBorders>
              <w:top w:val="dotted" w:sz="4" w:space="0" w:color="auto"/>
              <w:left w:val="dotted" w:sz="4" w:space="0" w:color="auto"/>
              <w:right w:val="dotted" w:sz="4" w:space="0" w:color="auto"/>
            </w:tcBorders>
            <w:vAlign w:val="center"/>
          </w:tcPr>
          <w:p w14:paraId="7BD516F5" w14:textId="77777777" w:rsidR="00827A0A" w:rsidRPr="00415D2A" w:rsidRDefault="00827A0A"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38DEB6B5" w14:textId="77777777" w:rsidR="00827A0A" w:rsidRPr="00415D2A" w:rsidRDefault="00827A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14016A" w14:textId="77777777" w:rsidR="00827A0A" w:rsidRPr="008A1CCA" w:rsidRDefault="00827A0A" w:rsidP="0006350E">
            <w:pPr>
              <w:jc w:val="center"/>
              <w:rPr>
                <w:b/>
                <w:sz w:val="22"/>
                <w:szCs w:val="22"/>
              </w:rPr>
            </w:pPr>
            <w:r w:rsidRPr="008A1CC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871A2C" w14:textId="77777777" w:rsidR="00827A0A" w:rsidRPr="008A1CCA" w:rsidRDefault="00827A0A" w:rsidP="0006350E">
            <w:pPr>
              <w:jc w:val="center"/>
              <w:rPr>
                <w:b/>
                <w:sz w:val="22"/>
                <w:szCs w:val="22"/>
              </w:rPr>
            </w:pPr>
            <w:r w:rsidRPr="008A1CCA">
              <w:rPr>
                <w:b/>
                <w:sz w:val="22"/>
                <w:szCs w:val="22"/>
              </w:rPr>
              <w:t>S</w:t>
            </w:r>
          </w:p>
        </w:tc>
        <w:tc>
          <w:tcPr>
            <w:tcW w:w="2976" w:type="dxa"/>
            <w:vMerge/>
            <w:tcBorders>
              <w:left w:val="dotted" w:sz="4" w:space="0" w:color="auto"/>
            </w:tcBorders>
            <w:vAlign w:val="center"/>
          </w:tcPr>
          <w:p w14:paraId="7703DB94" w14:textId="77777777" w:rsidR="00827A0A" w:rsidRDefault="00827A0A" w:rsidP="00700F46">
            <w:pPr>
              <w:jc w:val="left"/>
            </w:pPr>
          </w:p>
        </w:tc>
      </w:tr>
      <w:tr w:rsidR="00827A0A" w14:paraId="08F5A9B0" w14:textId="77777777" w:rsidTr="008A1CCA">
        <w:trPr>
          <w:trHeight w:val="93"/>
        </w:trPr>
        <w:tc>
          <w:tcPr>
            <w:tcW w:w="959" w:type="dxa"/>
            <w:vMerge/>
            <w:tcBorders>
              <w:bottom w:val="dotted" w:sz="4" w:space="0" w:color="auto"/>
              <w:right w:val="dotted" w:sz="4" w:space="0" w:color="auto"/>
            </w:tcBorders>
            <w:vAlign w:val="center"/>
          </w:tcPr>
          <w:p w14:paraId="3BCE5578" w14:textId="77777777" w:rsidR="00827A0A" w:rsidRPr="003108E3" w:rsidRDefault="00827A0A" w:rsidP="00700F46">
            <w:pPr>
              <w:jc w:val="left"/>
            </w:pPr>
          </w:p>
        </w:tc>
        <w:tc>
          <w:tcPr>
            <w:tcW w:w="6237" w:type="dxa"/>
            <w:vMerge/>
            <w:tcBorders>
              <w:left w:val="dotted" w:sz="4" w:space="0" w:color="auto"/>
              <w:bottom w:val="dotted" w:sz="4" w:space="0" w:color="auto"/>
              <w:right w:val="dotted" w:sz="4" w:space="0" w:color="auto"/>
            </w:tcBorders>
            <w:vAlign w:val="center"/>
          </w:tcPr>
          <w:p w14:paraId="75B1AE7D" w14:textId="77777777" w:rsidR="00827A0A" w:rsidRPr="00762F46" w:rsidRDefault="00827A0A" w:rsidP="00700F46"/>
        </w:tc>
        <w:tc>
          <w:tcPr>
            <w:tcW w:w="3260" w:type="dxa"/>
            <w:vMerge/>
            <w:tcBorders>
              <w:left w:val="dotted" w:sz="4" w:space="0" w:color="auto"/>
              <w:right w:val="dotted" w:sz="4" w:space="0" w:color="auto"/>
            </w:tcBorders>
            <w:vAlign w:val="center"/>
          </w:tcPr>
          <w:p w14:paraId="3C7FDFB5" w14:textId="77777777" w:rsidR="00827A0A" w:rsidRPr="00415D2A" w:rsidRDefault="00827A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B5E49E" w14:textId="5F6F74C7" w:rsidR="00827A0A" w:rsidRPr="008A1CCA" w:rsidRDefault="008A1CCA" w:rsidP="0006350E">
            <w:pPr>
              <w:jc w:val="center"/>
              <w:rPr>
                <w:b/>
                <w:sz w:val="22"/>
                <w:szCs w:val="22"/>
              </w:rPr>
            </w:pPr>
            <w:r w:rsidRPr="008A1CC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104E47" w14:textId="56F35977" w:rsidR="00827A0A" w:rsidRPr="008A1CCA" w:rsidRDefault="00827A0A" w:rsidP="0006350E">
            <w:pPr>
              <w:jc w:val="center"/>
              <w:rPr>
                <w:b/>
                <w:sz w:val="22"/>
                <w:szCs w:val="22"/>
              </w:rPr>
            </w:pPr>
            <w:r w:rsidRPr="008A1CCA">
              <w:rPr>
                <w:b/>
                <w:sz w:val="22"/>
                <w:szCs w:val="22"/>
              </w:rPr>
              <w:t>S</w:t>
            </w:r>
          </w:p>
        </w:tc>
        <w:tc>
          <w:tcPr>
            <w:tcW w:w="2976" w:type="dxa"/>
            <w:vMerge/>
            <w:tcBorders>
              <w:left w:val="dotted" w:sz="4" w:space="0" w:color="auto"/>
            </w:tcBorders>
            <w:vAlign w:val="center"/>
          </w:tcPr>
          <w:p w14:paraId="6597BB34" w14:textId="77777777" w:rsidR="00827A0A" w:rsidRDefault="00827A0A" w:rsidP="00700F46">
            <w:pPr>
              <w:jc w:val="left"/>
            </w:pPr>
          </w:p>
        </w:tc>
      </w:tr>
      <w:tr w:rsidR="00827A0A" w14:paraId="5C73A690" w14:textId="77777777" w:rsidTr="008B62A2">
        <w:tc>
          <w:tcPr>
            <w:tcW w:w="959" w:type="dxa"/>
            <w:tcBorders>
              <w:top w:val="dotted" w:sz="4" w:space="0" w:color="auto"/>
              <w:bottom w:val="dotted" w:sz="4" w:space="0" w:color="auto"/>
              <w:right w:val="dotted" w:sz="4" w:space="0" w:color="auto"/>
            </w:tcBorders>
            <w:vAlign w:val="center"/>
          </w:tcPr>
          <w:p w14:paraId="5E40B491" w14:textId="77777777" w:rsidR="00827A0A" w:rsidRPr="003108E3" w:rsidRDefault="00827A0A"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735C106A" w14:textId="77777777" w:rsidR="00827A0A" w:rsidRPr="00415D2A" w:rsidRDefault="00827A0A" w:rsidP="00700F46">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2DEEA85F" w14:textId="77777777" w:rsidR="00827A0A" w:rsidRPr="00415D2A" w:rsidRDefault="00827A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BE13B6" w14:textId="77777777" w:rsidR="00827A0A" w:rsidRPr="008A1CCA" w:rsidRDefault="00827A0A" w:rsidP="0006350E">
            <w:pPr>
              <w:jc w:val="center"/>
              <w:rPr>
                <w:b/>
                <w:sz w:val="22"/>
                <w:szCs w:val="22"/>
              </w:rPr>
            </w:pPr>
            <w:r w:rsidRPr="008A1CC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0706BC" w14:textId="77777777" w:rsidR="00827A0A" w:rsidRPr="008A1CCA" w:rsidRDefault="00827A0A" w:rsidP="0006350E">
            <w:pPr>
              <w:jc w:val="center"/>
              <w:rPr>
                <w:b/>
                <w:sz w:val="22"/>
                <w:szCs w:val="22"/>
              </w:rPr>
            </w:pPr>
            <w:r w:rsidRPr="008A1CCA">
              <w:rPr>
                <w:b/>
                <w:sz w:val="22"/>
                <w:szCs w:val="22"/>
              </w:rPr>
              <w:t>S</w:t>
            </w:r>
          </w:p>
        </w:tc>
        <w:tc>
          <w:tcPr>
            <w:tcW w:w="2976" w:type="dxa"/>
            <w:vMerge/>
            <w:tcBorders>
              <w:left w:val="dotted" w:sz="4" w:space="0" w:color="auto"/>
              <w:bottom w:val="dotted" w:sz="4" w:space="0" w:color="auto"/>
            </w:tcBorders>
            <w:vAlign w:val="center"/>
          </w:tcPr>
          <w:p w14:paraId="329A1711" w14:textId="77777777" w:rsidR="00827A0A" w:rsidRDefault="00827A0A" w:rsidP="00700F46">
            <w:pPr>
              <w:jc w:val="left"/>
            </w:pPr>
          </w:p>
        </w:tc>
      </w:tr>
      <w:tr w:rsidR="009429AB" w14:paraId="4D61CCE1" w14:textId="77777777" w:rsidTr="009429AB">
        <w:tc>
          <w:tcPr>
            <w:tcW w:w="959" w:type="dxa"/>
            <w:tcBorders>
              <w:top w:val="dotted" w:sz="4" w:space="0" w:color="auto"/>
              <w:bottom w:val="dotted" w:sz="4" w:space="0" w:color="auto"/>
              <w:right w:val="dotted" w:sz="4" w:space="0" w:color="auto"/>
            </w:tcBorders>
            <w:vAlign w:val="center"/>
          </w:tcPr>
          <w:p w14:paraId="5BC9D5C7"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91B099C"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4D4C891A" w14:textId="367E3C29"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3485B6" w14:textId="77777777" w:rsidR="00700F46" w:rsidRPr="008A1CCA" w:rsidRDefault="00700F46" w:rsidP="0006350E">
            <w:pPr>
              <w:jc w:val="center"/>
              <w:rPr>
                <w:b/>
                <w:sz w:val="22"/>
                <w:szCs w:val="22"/>
              </w:rPr>
            </w:pPr>
            <w:r w:rsidRPr="008A1CCA">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FA53BC" w14:textId="77777777" w:rsidR="00700F46" w:rsidRPr="008A1CCA" w:rsidRDefault="00700F46" w:rsidP="0006350E">
            <w:pPr>
              <w:jc w:val="center"/>
              <w:rPr>
                <w:b/>
                <w:sz w:val="22"/>
                <w:szCs w:val="22"/>
              </w:rPr>
            </w:pPr>
            <w:r w:rsidRPr="008A1CCA">
              <w:rPr>
                <w:b/>
                <w:sz w:val="22"/>
                <w:szCs w:val="22"/>
              </w:rPr>
              <w:t>S</w:t>
            </w:r>
          </w:p>
        </w:tc>
        <w:tc>
          <w:tcPr>
            <w:tcW w:w="2976" w:type="dxa"/>
            <w:tcBorders>
              <w:top w:val="dotted" w:sz="4" w:space="0" w:color="auto"/>
              <w:left w:val="dotted" w:sz="4" w:space="0" w:color="auto"/>
              <w:bottom w:val="dotted" w:sz="4" w:space="0" w:color="auto"/>
            </w:tcBorders>
            <w:vAlign w:val="center"/>
          </w:tcPr>
          <w:p w14:paraId="7F6B2B1C" w14:textId="77777777" w:rsidR="00700F46" w:rsidRDefault="00700F46" w:rsidP="00700F46">
            <w:pPr>
              <w:jc w:val="left"/>
            </w:pPr>
          </w:p>
        </w:tc>
      </w:tr>
      <w:tr w:rsidR="00700F46" w:rsidRPr="00A85F72" w14:paraId="7F2CF032" w14:textId="77777777" w:rsidTr="009429AB">
        <w:tc>
          <w:tcPr>
            <w:tcW w:w="959" w:type="dxa"/>
            <w:tcBorders>
              <w:bottom w:val="single" w:sz="4" w:space="0" w:color="auto"/>
            </w:tcBorders>
            <w:shd w:val="clear" w:color="auto" w:fill="EEECE1" w:themeFill="background2"/>
            <w:vAlign w:val="center"/>
          </w:tcPr>
          <w:p w14:paraId="3BFDA962"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0D57DFAF"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3B80E678" w14:textId="77777777" w:rsidTr="009429AB">
        <w:tc>
          <w:tcPr>
            <w:tcW w:w="959" w:type="dxa"/>
            <w:tcBorders>
              <w:right w:val="dotted" w:sz="4" w:space="0" w:color="auto"/>
            </w:tcBorders>
            <w:vAlign w:val="center"/>
          </w:tcPr>
          <w:p w14:paraId="7A07B422"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149673DD"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E7B455"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5FE12EB" w14:textId="77777777" w:rsidR="00700F46" w:rsidRPr="008A1CCA" w:rsidRDefault="00700F46" w:rsidP="0006350E">
            <w:pPr>
              <w:jc w:val="center"/>
              <w:rPr>
                <w:b/>
                <w:sz w:val="22"/>
                <w:szCs w:val="22"/>
              </w:rPr>
            </w:pPr>
            <w:r w:rsidRPr="008A1CCA">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F28ACE6" w14:textId="77777777" w:rsidR="00700F46" w:rsidRPr="008A1CCA" w:rsidRDefault="00700F46" w:rsidP="0006350E">
            <w:pPr>
              <w:jc w:val="center"/>
              <w:rPr>
                <w:b/>
                <w:sz w:val="22"/>
                <w:szCs w:val="22"/>
              </w:rPr>
            </w:pPr>
            <w:r w:rsidRPr="008A1CCA">
              <w:rPr>
                <w:b/>
                <w:sz w:val="22"/>
                <w:szCs w:val="22"/>
              </w:rPr>
              <w:t>-</w:t>
            </w:r>
          </w:p>
        </w:tc>
        <w:tc>
          <w:tcPr>
            <w:tcW w:w="2976" w:type="dxa"/>
            <w:tcBorders>
              <w:left w:val="dotted" w:sz="4" w:space="0" w:color="auto"/>
            </w:tcBorders>
            <w:vAlign w:val="center"/>
          </w:tcPr>
          <w:p w14:paraId="267D99C5" w14:textId="77777777" w:rsidR="00700F46" w:rsidRDefault="00700F46" w:rsidP="00700F46">
            <w:pPr>
              <w:jc w:val="left"/>
            </w:pPr>
            <w:r>
              <w:t>Tipologia non presente</w:t>
            </w:r>
          </w:p>
        </w:tc>
      </w:tr>
      <w:tr w:rsidR="007F63B7" w:rsidRPr="007F63B7" w14:paraId="2AE8FBEB" w14:textId="77777777" w:rsidTr="009429AB">
        <w:tc>
          <w:tcPr>
            <w:tcW w:w="959" w:type="dxa"/>
            <w:shd w:val="clear" w:color="auto" w:fill="EEECE1" w:themeFill="background2"/>
            <w:vAlign w:val="center"/>
          </w:tcPr>
          <w:p w14:paraId="5B166382"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04F44ADF" w14:textId="77777777" w:rsidR="007F63B7" w:rsidRPr="007F63B7" w:rsidRDefault="007F63B7" w:rsidP="00EB725D">
            <w:pPr>
              <w:jc w:val="left"/>
              <w:rPr>
                <w:b/>
                <w:sz w:val="24"/>
              </w:rPr>
            </w:pPr>
            <w:r w:rsidRPr="007F63B7">
              <w:rPr>
                <w:b/>
                <w:sz w:val="24"/>
              </w:rPr>
              <w:t>MICROCLIMA</w:t>
            </w:r>
          </w:p>
        </w:tc>
      </w:tr>
      <w:tr w:rsidR="00EB30A9" w:rsidRPr="00BB7726" w14:paraId="2EF3C9AD" w14:textId="77777777" w:rsidTr="009429AB">
        <w:tc>
          <w:tcPr>
            <w:tcW w:w="959" w:type="dxa"/>
            <w:tcBorders>
              <w:bottom w:val="single" w:sz="4" w:space="0" w:color="auto"/>
            </w:tcBorders>
            <w:shd w:val="clear" w:color="auto" w:fill="EEECE1" w:themeFill="background2"/>
            <w:vAlign w:val="center"/>
          </w:tcPr>
          <w:p w14:paraId="471534F9"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39DFCB1" w14:textId="77777777" w:rsidR="00EB30A9" w:rsidRPr="00BB7726" w:rsidRDefault="00EB30A9" w:rsidP="00EB725D">
            <w:pPr>
              <w:jc w:val="left"/>
              <w:rPr>
                <w:b/>
              </w:rPr>
            </w:pPr>
            <w:r w:rsidRPr="00BB7726">
              <w:rPr>
                <w:b/>
              </w:rPr>
              <w:t>Aerazione dei luoghi di lavoro chiusi</w:t>
            </w:r>
          </w:p>
        </w:tc>
      </w:tr>
      <w:tr w:rsidR="009429AB" w14:paraId="7247D310" w14:textId="77777777" w:rsidTr="00B00FA8">
        <w:tc>
          <w:tcPr>
            <w:tcW w:w="959" w:type="dxa"/>
            <w:tcBorders>
              <w:bottom w:val="dotted" w:sz="4" w:space="0" w:color="auto"/>
              <w:right w:val="dotted" w:sz="4" w:space="0" w:color="auto"/>
            </w:tcBorders>
            <w:vAlign w:val="center"/>
          </w:tcPr>
          <w:p w14:paraId="598CAE3D"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05054370"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35F8DB08"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6F7965A" w14:textId="77777777" w:rsidR="00D15888" w:rsidRPr="002B6DB4" w:rsidRDefault="00D15888" w:rsidP="0006350E">
            <w:pPr>
              <w:jc w:val="center"/>
              <w:rPr>
                <w:b/>
                <w:sz w:val="22"/>
                <w:szCs w:val="22"/>
              </w:rPr>
            </w:pPr>
            <w:r w:rsidRPr="002B6DB4">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34FC960" w14:textId="77777777" w:rsidR="00D15888" w:rsidRPr="002B6DB4" w:rsidRDefault="00D15888" w:rsidP="0006350E">
            <w:pPr>
              <w:jc w:val="center"/>
              <w:rPr>
                <w:b/>
                <w:sz w:val="22"/>
                <w:szCs w:val="22"/>
              </w:rPr>
            </w:pPr>
            <w:r w:rsidRPr="002B6DB4">
              <w:rPr>
                <w:b/>
                <w:sz w:val="22"/>
                <w:szCs w:val="22"/>
              </w:rPr>
              <w:t>-</w:t>
            </w:r>
          </w:p>
        </w:tc>
        <w:tc>
          <w:tcPr>
            <w:tcW w:w="2976" w:type="dxa"/>
            <w:tcBorders>
              <w:left w:val="dotted" w:sz="4" w:space="0" w:color="auto"/>
              <w:bottom w:val="dotted" w:sz="4" w:space="0" w:color="auto"/>
            </w:tcBorders>
            <w:vAlign w:val="center"/>
          </w:tcPr>
          <w:p w14:paraId="6FA6EFBB" w14:textId="2D53FF59" w:rsidR="0033055A" w:rsidRDefault="00095BBA" w:rsidP="0033055A">
            <w:pPr>
              <w:tabs>
                <w:tab w:val="clear" w:pos="-189"/>
              </w:tabs>
              <w:jc w:val="left"/>
            </w:pPr>
            <w:r>
              <w:t xml:space="preserve">L’aerazione è garantita da finestre apribili (ricambio d’aria </w:t>
            </w:r>
            <w:r w:rsidR="001E156C">
              <w:t>naturale)</w:t>
            </w:r>
            <w:r w:rsidR="002B6DB4">
              <w:t>.</w:t>
            </w:r>
          </w:p>
        </w:tc>
      </w:tr>
      <w:tr w:rsidR="009429AB" w14:paraId="59D4E872" w14:textId="77777777" w:rsidTr="00E353ED">
        <w:tc>
          <w:tcPr>
            <w:tcW w:w="959" w:type="dxa"/>
            <w:tcBorders>
              <w:top w:val="dotted" w:sz="4" w:space="0" w:color="auto"/>
              <w:bottom w:val="dotted" w:sz="4" w:space="0" w:color="auto"/>
              <w:right w:val="dotted" w:sz="4" w:space="0" w:color="auto"/>
            </w:tcBorders>
            <w:vAlign w:val="center"/>
          </w:tcPr>
          <w:p w14:paraId="48791003"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681F06"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07B2484" w14:textId="38FD2321"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48EAE" w14:textId="5989D493" w:rsidR="00D15888" w:rsidRPr="002B6DB4" w:rsidRDefault="00E353ED"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5281EE"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411EE8C7" w14:textId="213C5503" w:rsidR="00095BBA" w:rsidRDefault="00604212" w:rsidP="0006350E">
            <w:pPr>
              <w:tabs>
                <w:tab w:val="clear" w:pos="-189"/>
              </w:tabs>
              <w:jc w:val="left"/>
            </w:pPr>
            <w:r>
              <w:t>Non presente impianto di aereazione artificiale</w:t>
            </w:r>
            <w:r w:rsidR="00095BBA">
              <w:t>.</w:t>
            </w:r>
          </w:p>
        </w:tc>
      </w:tr>
      <w:tr w:rsidR="009429AB" w14:paraId="528639E8" w14:textId="77777777" w:rsidTr="00B00FA8">
        <w:tc>
          <w:tcPr>
            <w:tcW w:w="959" w:type="dxa"/>
            <w:tcBorders>
              <w:top w:val="dotted" w:sz="4" w:space="0" w:color="auto"/>
              <w:bottom w:val="dotted" w:sz="4" w:space="0" w:color="auto"/>
              <w:right w:val="dotted" w:sz="4" w:space="0" w:color="auto"/>
            </w:tcBorders>
            <w:vAlign w:val="center"/>
          </w:tcPr>
          <w:p w14:paraId="57E63933"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62D46EC"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0206AD12" w14:textId="2296053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2A3D24" w14:textId="77777777" w:rsidR="00D15888" w:rsidRPr="002B6DB4" w:rsidRDefault="009A680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78715C"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37A1BAC0" w14:textId="77777777" w:rsidR="00D15888" w:rsidRDefault="00095BBA" w:rsidP="0033055A">
            <w:pPr>
              <w:tabs>
                <w:tab w:val="clear" w:pos="-189"/>
              </w:tabs>
              <w:jc w:val="left"/>
            </w:pPr>
            <w:r>
              <w:t xml:space="preserve">Il sistema </w:t>
            </w:r>
            <w:r w:rsidR="0033055A">
              <w:t>è</w:t>
            </w:r>
            <w:r>
              <w:t xml:space="preserve"> dotato di dispositivi orientabili e </w:t>
            </w:r>
            <w:r w:rsidRPr="002B6DB4">
              <w:t>velocità variabile &lt;0.2m/s – split a parete</w:t>
            </w:r>
          </w:p>
        </w:tc>
      </w:tr>
      <w:tr w:rsidR="009429AB" w14:paraId="03100083" w14:textId="77777777" w:rsidTr="008A1CCA">
        <w:trPr>
          <w:trHeight w:val="599"/>
        </w:trPr>
        <w:tc>
          <w:tcPr>
            <w:tcW w:w="959" w:type="dxa"/>
            <w:tcBorders>
              <w:top w:val="dotted" w:sz="4" w:space="0" w:color="auto"/>
              <w:bottom w:val="dotted" w:sz="4" w:space="0" w:color="auto"/>
              <w:right w:val="dotted" w:sz="4" w:space="0" w:color="auto"/>
            </w:tcBorders>
            <w:vAlign w:val="center"/>
          </w:tcPr>
          <w:p w14:paraId="0268512D"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6FEE14B"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B15F20F" w14:textId="7053FB5B"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F404F1"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6E3CB6"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771BDD91"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2A8698AD" w14:textId="77777777" w:rsidTr="00B00FA8">
        <w:tc>
          <w:tcPr>
            <w:tcW w:w="959" w:type="dxa"/>
            <w:tcBorders>
              <w:top w:val="dotted" w:sz="4" w:space="0" w:color="auto"/>
              <w:right w:val="dotted" w:sz="4" w:space="0" w:color="auto"/>
            </w:tcBorders>
            <w:vAlign w:val="center"/>
          </w:tcPr>
          <w:p w14:paraId="17F04662"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77C8D832"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6F1AE8A7" w14:textId="60DEB81C"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5C3D7C"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BAFB0C3"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tcBorders>
            <w:vAlign w:val="center"/>
          </w:tcPr>
          <w:p w14:paraId="2E1D0647"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2CFFE277" w14:textId="77777777" w:rsidTr="009429AB">
        <w:tc>
          <w:tcPr>
            <w:tcW w:w="959" w:type="dxa"/>
            <w:tcBorders>
              <w:bottom w:val="single" w:sz="4" w:space="0" w:color="auto"/>
            </w:tcBorders>
            <w:shd w:val="clear" w:color="auto" w:fill="EEECE1" w:themeFill="background2"/>
            <w:vAlign w:val="center"/>
          </w:tcPr>
          <w:p w14:paraId="089BF83F"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628F42BB" w14:textId="77777777" w:rsidR="00EB30A9" w:rsidRPr="00BB7726" w:rsidRDefault="00EB30A9" w:rsidP="00EB725D">
            <w:pPr>
              <w:jc w:val="left"/>
              <w:rPr>
                <w:b/>
              </w:rPr>
            </w:pPr>
            <w:r w:rsidRPr="00BB7726">
              <w:rPr>
                <w:b/>
              </w:rPr>
              <w:t>Temperatura dei locali</w:t>
            </w:r>
          </w:p>
        </w:tc>
      </w:tr>
      <w:tr w:rsidR="009429AB" w14:paraId="4B7877D9" w14:textId="77777777" w:rsidTr="008A1CCA">
        <w:trPr>
          <w:trHeight w:val="844"/>
        </w:trPr>
        <w:tc>
          <w:tcPr>
            <w:tcW w:w="959" w:type="dxa"/>
            <w:tcBorders>
              <w:bottom w:val="dotted" w:sz="4" w:space="0" w:color="auto"/>
              <w:right w:val="dotted" w:sz="4" w:space="0" w:color="auto"/>
            </w:tcBorders>
            <w:vAlign w:val="center"/>
          </w:tcPr>
          <w:p w14:paraId="6F9FC399"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F1FB2A6"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5E158410" w14:textId="77777777" w:rsidR="00095BBA" w:rsidRDefault="00095BBA" w:rsidP="00EB725D">
            <w:pPr>
              <w:jc w:val="left"/>
            </w:pPr>
            <w:r>
              <w:t>Conforme.</w:t>
            </w:r>
          </w:p>
          <w:p w14:paraId="7A783A04"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156B458" w14:textId="77777777" w:rsidR="00D15888" w:rsidRPr="002B6DB4" w:rsidRDefault="009A6802" w:rsidP="0006350E">
            <w:pPr>
              <w:jc w:val="center"/>
              <w:rPr>
                <w:sz w:val="22"/>
                <w:szCs w:val="22"/>
              </w:rPr>
            </w:pPr>
            <w:r w:rsidRPr="002B6DB4">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6518EC7" w14:textId="77777777" w:rsidR="00D15888" w:rsidRPr="002B6DB4" w:rsidRDefault="00D15888" w:rsidP="0006350E">
            <w:pPr>
              <w:jc w:val="center"/>
              <w:rPr>
                <w:b/>
                <w:sz w:val="22"/>
                <w:szCs w:val="22"/>
              </w:rPr>
            </w:pPr>
            <w:r w:rsidRPr="002B6DB4">
              <w:rPr>
                <w:b/>
                <w:sz w:val="22"/>
                <w:szCs w:val="22"/>
              </w:rPr>
              <w:t>-</w:t>
            </w:r>
          </w:p>
        </w:tc>
        <w:tc>
          <w:tcPr>
            <w:tcW w:w="2976" w:type="dxa"/>
            <w:tcBorders>
              <w:left w:val="dotted" w:sz="4" w:space="0" w:color="auto"/>
              <w:bottom w:val="dotted" w:sz="4" w:space="0" w:color="auto"/>
            </w:tcBorders>
            <w:vAlign w:val="center"/>
          </w:tcPr>
          <w:p w14:paraId="1D1BB842" w14:textId="1D882BED" w:rsidR="00D15888" w:rsidRDefault="00496068" w:rsidP="0033055A">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33055A">
              <w:t xml:space="preserve"> in ciascun vano.</w:t>
            </w:r>
          </w:p>
        </w:tc>
      </w:tr>
      <w:tr w:rsidR="009429AB" w14:paraId="7A97BC20" w14:textId="77777777" w:rsidTr="00B00FA8">
        <w:tc>
          <w:tcPr>
            <w:tcW w:w="959" w:type="dxa"/>
            <w:tcBorders>
              <w:top w:val="dotted" w:sz="4" w:space="0" w:color="auto"/>
              <w:bottom w:val="dotted" w:sz="4" w:space="0" w:color="auto"/>
              <w:right w:val="dotted" w:sz="4" w:space="0" w:color="auto"/>
            </w:tcBorders>
            <w:vAlign w:val="center"/>
          </w:tcPr>
          <w:p w14:paraId="679A8F54"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2F797F01"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630A1C02" w14:textId="77777777" w:rsidR="00095BBA" w:rsidRDefault="00095BBA" w:rsidP="00095BBA">
            <w:pPr>
              <w:jc w:val="left"/>
            </w:pPr>
            <w:r>
              <w:t>Conforme.</w:t>
            </w:r>
          </w:p>
          <w:p w14:paraId="15E15FFB"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2BDF34" w14:textId="77777777" w:rsidR="00D15888" w:rsidRPr="002B6DB4" w:rsidRDefault="009A680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1E7826"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73F434BA" w14:textId="0C09F107" w:rsidR="00D15888" w:rsidRDefault="00D15888" w:rsidP="00EB725D">
            <w:pPr>
              <w:jc w:val="left"/>
            </w:pPr>
          </w:p>
        </w:tc>
      </w:tr>
      <w:tr w:rsidR="009429AB" w14:paraId="264C736F" w14:textId="77777777" w:rsidTr="00B00FA8">
        <w:tc>
          <w:tcPr>
            <w:tcW w:w="959" w:type="dxa"/>
            <w:tcBorders>
              <w:top w:val="dotted" w:sz="4" w:space="0" w:color="auto"/>
              <w:bottom w:val="dotted" w:sz="4" w:space="0" w:color="auto"/>
              <w:right w:val="dotted" w:sz="4" w:space="0" w:color="auto"/>
            </w:tcBorders>
            <w:vAlign w:val="center"/>
          </w:tcPr>
          <w:p w14:paraId="2A1921DF"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2135206F"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E2A138D" w14:textId="77777777" w:rsidR="00095BBA" w:rsidRDefault="00095BBA" w:rsidP="00095BBA">
            <w:pPr>
              <w:jc w:val="left"/>
            </w:pPr>
            <w:r>
              <w:t>Conforme.</w:t>
            </w:r>
          </w:p>
          <w:p w14:paraId="7F3CB7CC"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641A6C" w14:textId="77777777" w:rsidR="00D15888" w:rsidRPr="002B6DB4" w:rsidRDefault="009A680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569141"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1AEA36FE" w14:textId="7470496B" w:rsidR="00FE71A5" w:rsidRPr="00496068" w:rsidRDefault="00FE71A5" w:rsidP="00CB705F">
            <w:pPr>
              <w:jc w:val="left"/>
            </w:pPr>
            <w:r>
              <w:t>Nei bagni non è presenta impianto di riscaldamento</w:t>
            </w:r>
          </w:p>
        </w:tc>
      </w:tr>
      <w:tr w:rsidR="009429AB" w14:paraId="27F21677" w14:textId="77777777" w:rsidTr="008A1CCA">
        <w:trPr>
          <w:trHeight w:val="636"/>
        </w:trPr>
        <w:tc>
          <w:tcPr>
            <w:tcW w:w="959" w:type="dxa"/>
            <w:tcBorders>
              <w:top w:val="dotted" w:sz="4" w:space="0" w:color="auto"/>
              <w:bottom w:val="dotted" w:sz="4" w:space="0" w:color="auto"/>
              <w:right w:val="dotted" w:sz="4" w:space="0" w:color="auto"/>
            </w:tcBorders>
            <w:vAlign w:val="center"/>
          </w:tcPr>
          <w:p w14:paraId="5DF535E6"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321AAD3"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DA3143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4AE788" w14:textId="77777777" w:rsidR="00D15888" w:rsidRPr="002B6DB4" w:rsidRDefault="00D15888" w:rsidP="0006350E">
            <w:pPr>
              <w:jc w:val="center"/>
              <w:rPr>
                <w:b/>
                <w:sz w:val="22"/>
                <w:szCs w:val="22"/>
              </w:rPr>
            </w:pPr>
            <w:r w:rsidRPr="002B6DB4">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121AC" w14:textId="77777777" w:rsidR="00D15888" w:rsidRPr="002B6DB4" w:rsidRDefault="00095BBA" w:rsidP="0006350E">
            <w:pPr>
              <w:jc w:val="center"/>
              <w:rPr>
                <w:b/>
                <w:sz w:val="22"/>
                <w:szCs w:val="22"/>
              </w:rPr>
            </w:pPr>
            <w:r w:rsidRPr="002B6DB4">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62D1DC02" w14:textId="536760E8" w:rsidR="00F46AA7" w:rsidRDefault="00604212" w:rsidP="009E2C6F">
            <w:pPr>
              <w:tabs>
                <w:tab w:val="clear" w:pos="-189"/>
              </w:tabs>
              <w:jc w:val="left"/>
            </w:pPr>
            <w:r>
              <w:t xml:space="preserve">Sono presenti tende interne su tutti i serramenti esterni e </w:t>
            </w:r>
            <w:r w:rsidR="00F46AA7">
              <w:t>per</w:t>
            </w:r>
            <w:r w:rsidR="00956C88">
              <w:t>siane</w:t>
            </w:r>
            <w:r>
              <w:t xml:space="preserve"> oscuranti esterne</w:t>
            </w:r>
            <w:r w:rsidR="00F46AA7">
              <w:t>.</w:t>
            </w:r>
          </w:p>
        </w:tc>
      </w:tr>
      <w:tr w:rsidR="009429AB" w14:paraId="151DF0B2" w14:textId="77777777" w:rsidTr="008A1CCA">
        <w:trPr>
          <w:trHeight w:val="1085"/>
        </w:trPr>
        <w:tc>
          <w:tcPr>
            <w:tcW w:w="959" w:type="dxa"/>
            <w:tcBorders>
              <w:top w:val="dotted" w:sz="4" w:space="0" w:color="auto"/>
              <w:right w:val="dotted" w:sz="4" w:space="0" w:color="auto"/>
            </w:tcBorders>
            <w:vAlign w:val="center"/>
          </w:tcPr>
          <w:p w14:paraId="0D548FA0"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0016B00A"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016C2AFB"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2DB98D44"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426D4608"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75248562" w14:textId="77777777" w:rsidR="00923DA7" w:rsidRDefault="00923DA7" w:rsidP="00EB725D">
            <w:pPr>
              <w:jc w:val="left"/>
            </w:pPr>
          </w:p>
        </w:tc>
      </w:tr>
      <w:tr w:rsidR="00B35D24" w:rsidRPr="00B35D24" w14:paraId="3D16D408" w14:textId="77777777" w:rsidTr="009429AB">
        <w:tc>
          <w:tcPr>
            <w:tcW w:w="959" w:type="dxa"/>
            <w:tcBorders>
              <w:bottom w:val="single" w:sz="4" w:space="0" w:color="auto"/>
            </w:tcBorders>
            <w:shd w:val="clear" w:color="auto" w:fill="EEECE1" w:themeFill="background2"/>
            <w:vAlign w:val="center"/>
          </w:tcPr>
          <w:p w14:paraId="38A7AC50" w14:textId="77777777" w:rsidR="00B35D24" w:rsidRPr="00B35D24" w:rsidRDefault="00B35D24" w:rsidP="00EB725D">
            <w:pPr>
              <w:jc w:val="left"/>
              <w:rPr>
                <w:b/>
                <w:sz w:val="24"/>
              </w:rPr>
            </w:pPr>
            <w:r w:rsidRPr="00B35D24">
              <w:rPr>
                <w:b/>
                <w:sz w:val="24"/>
              </w:rPr>
              <w:lastRenderedPageBreak/>
              <w:t>1.10</w:t>
            </w:r>
          </w:p>
        </w:tc>
        <w:tc>
          <w:tcPr>
            <w:tcW w:w="13324" w:type="dxa"/>
            <w:gridSpan w:val="5"/>
            <w:tcBorders>
              <w:bottom w:val="single" w:sz="4" w:space="0" w:color="auto"/>
            </w:tcBorders>
            <w:shd w:val="clear" w:color="auto" w:fill="EEECE1" w:themeFill="background2"/>
            <w:vAlign w:val="center"/>
          </w:tcPr>
          <w:p w14:paraId="138A5620"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93BFEA7" w14:textId="77777777" w:rsidTr="00B00FA8">
        <w:tc>
          <w:tcPr>
            <w:tcW w:w="959" w:type="dxa"/>
            <w:tcBorders>
              <w:bottom w:val="dotted" w:sz="4" w:space="0" w:color="auto"/>
              <w:right w:val="dotted" w:sz="4" w:space="0" w:color="auto"/>
            </w:tcBorders>
            <w:vAlign w:val="center"/>
          </w:tcPr>
          <w:p w14:paraId="2FD0F88B"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7EDBCAD4"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1011B27"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27B95FD" w14:textId="77777777" w:rsidR="00D15888" w:rsidRPr="002B6DB4" w:rsidRDefault="00D15888" w:rsidP="0006350E">
            <w:pPr>
              <w:jc w:val="center"/>
              <w:rPr>
                <w:b/>
                <w:sz w:val="22"/>
                <w:szCs w:val="22"/>
              </w:rPr>
            </w:pPr>
            <w:r w:rsidRPr="002B6DB4">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A35D730" w14:textId="77777777" w:rsidR="00D15888" w:rsidRPr="002B6DB4" w:rsidRDefault="00D15888" w:rsidP="0006350E">
            <w:pPr>
              <w:jc w:val="center"/>
              <w:rPr>
                <w:b/>
                <w:sz w:val="22"/>
                <w:szCs w:val="22"/>
              </w:rPr>
            </w:pPr>
            <w:r w:rsidRPr="002B6DB4">
              <w:rPr>
                <w:b/>
                <w:sz w:val="22"/>
                <w:szCs w:val="22"/>
              </w:rPr>
              <w:t>-</w:t>
            </w:r>
          </w:p>
        </w:tc>
        <w:tc>
          <w:tcPr>
            <w:tcW w:w="2976" w:type="dxa"/>
            <w:tcBorders>
              <w:left w:val="dotted" w:sz="4" w:space="0" w:color="auto"/>
              <w:bottom w:val="dotted" w:sz="4" w:space="0" w:color="auto"/>
            </w:tcBorders>
            <w:vAlign w:val="center"/>
          </w:tcPr>
          <w:p w14:paraId="577E096A" w14:textId="3FFD761A"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4F926F79" w14:textId="77777777" w:rsidTr="002B6DB4">
        <w:tc>
          <w:tcPr>
            <w:tcW w:w="959" w:type="dxa"/>
            <w:tcBorders>
              <w:top w:val="dotted" w:sz="4" w:space="0" w:color="auto"/>
              <w:bottom w:val="dotted" w:sz="4" w:space="0" w:color="auto"/>
              <w:right w:val="dotted" w:sz="4" w:space="0" w:color="auto"/>
            </w:tcBorders>
            <w:vAlign w:val="center"/>
          </w:tcPr>
          <w:p w14:paraId="2DA509A9"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2F706CB1"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706830B"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DEE14"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0327C5" w14:textId="3114D927" w:rsidR="00D15888" w:rsidRPr="002B6DB4"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4197461" w14:textId="52327A44" w:rsidR="00D15888" w:rsidRPr="00F46AA7" w:rsidRDefault="00D15888" w:rsidP="00EB725D">
            <w:pPr>
              <w:jc w:val="left"/>
            </w:pPr>
          </w:p>
        </w:tc>
      </w:tr>
      <w:tr w:rsidR="009429AB" w14:paraId="7DA6F78B" w14:textId="77777777" w:rsidTr="002B6DB4">
        <w:tc>
          <w:tcPr>
            <w:tcW w:w="959" w:type="dxa"/>
            <w:tcBorders>
              <w:top w:val="dotted" w:sz="4" w:space="0" w:color="auto"/>
              <w:bottom w:val="dotted" w:sz="4" w:space="0" w:color="auto"/>
              <w:right w:val="dotted" w:sz="4" w:space="0" w:color="auto"/>
            </w:tcBorders>
            <w:vAlign w:val="center"/>
          </w:tcPr>
          <w:p w14:paraId="3FCB64A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8E21404"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1426CF1F"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E4A0DE"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FC3EDC" w14:textId="3AF28707" w:rsidR="00D15888" w:rsidRPr="002B6DB4"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8047270" w14:textId="4A12FC62" w:rsidR="00D15888" w:rsidRDefault="00D15888" w:rsidP="00EB725D">
            <w:pPr>
              <w:jc w:val="left"/>
            </w:pPr>
          </w:p>
        </w:tc>
      </w:tr>
      <w:tr w:rsidR="009429AB" w14:paraId="0FA940E7" w14:textId="77777777" w:rsidTr="00B00FA8">
        <w:tc>
          <w:tcPr>
            <w:tcW w:w="959" w:type="dxa"/>
            <w:tcBorders>
              <w:top w:val="dotted" w:sz="4" w:space="0" w:color="auto"/>
              <w:bottom w:val="dotted" w:sz="4" w:space="0" w:color="auto"/>
              <w:right w:val="dotted" w:sz="4" w:space="0" w:color="auto"/>
            </w:tcBorders>
            <w:vAlign w:val="center"/>
          </w:tcPr>
          <w:p w14:paraId="09738CEE"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30F23CA3"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580CF93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11E61"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B72495" w14:textId="77777777" w:rsidR="00D15888" w:rsidRPr="002B6DB4" w:rsidRDefault="00D15888" w:rsidP="0006350E">
            <w:pPr>
              <w:jc w:val="center"/>
              <w:rPr>
                <w:b/>
                <w:sz w:val="22"/>
                <w:szCs w:val="22"/>
              </w:rPr>
            </w:pPr>
            <w:r w:rsidRPr="002B6DB4">
              <w:rPr>
                <w:b/>
                <w:sz w:val="22"/>
                <w:szCs w:val="22"/>
              </w:rPr>
              <w:t>-</w:t>
            </w:r>
          </w:p>
        </w:tc>
        <w:tc>
          <w:tcPr>
            <w:tcW w:w="2976" w:type="dxa"/>
            <w:tcBorders>
              <w:top w:val="dotted" w:sz="4" w:space="0" w:color="auto"/>
              <w:left w:val="dotted" w:sz="4" w:space="0" w:color="auto"/>
              <w:bottom w:val="dotted" w:sz="4" w:space="0" w:color="auto"/>
            </w:tcBorders>
            <w:vAlign w:val="center"/>
          </w:tcPr>
          <w:p w14:paraId="300374EC" w14:textId="77777777" w:rsidR="00D15888" w:rsidRDefault="00305365" w:rsidP="002B1A59">
            <w:pPr>
              <w:jc w:val="left"/>
            </w:pPr>
            <w:r w:rsidRPr="007B4EEE">
              <w:t>La pulizia dei serramenti è affidata all’impresa di pulizie</w:t>
            </w:r>
            <w:r w:rsidR="002B1A59">
              <w:t xml:space="preserve"> esterna.</w:t>
            </w:r>
          </w:p>
        </w:tc>
      </w:tr>
      <w:tr w:rsidR="009429AB" w14:paraId="1DDC68A5" w14:textId="77777777" w:rsidTr="002B6DB4">
        <w:tc>
          <w:tcPr>
            <w:tcW w:w="959" w:type="dxa"/>
            <w:tcBorders>
              <w:top w:val="dotted" w:sz="4" w:space="0" w:color="auto"/>
              <w:bottom w:val="dotted" w:sz="4" w:space="0" w:color="auto"/>
              <w:right w:val="dotted" w:sz="4" w:space="0" w:color="auto"/>
            </w:tcBorders>
            <w:vAlign w:val="center"/>
          </w:tcPr>
          <w:p w14:paraId="6B2B961D"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22AB938"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3C10555D"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A79738" w14:textId="77777777" w:rsidR="00D15888" w:rsidRPr="002B6DB4" w:rsidRDefault="00BE21C2" w:rsidP="0006350E">
            <w:pPr>
              <w:jc w:val="center"/>
              <w:rPr>
                <w:sz w:val="22"/>
                <w:szCs w:val="22"/>
              </w:rPr>
            </w:pPr>
            <w:r w:rsidRPr="002B6DB4">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61264C" w14:textId="0BA0CAC9" w:rsidR="00D15888" w:rsidRPr="002B6DB4" w:rsidRDefault="002B6DB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306FB1D" w14:textId="5DE429F2" w:rsidR="00D15888" w:rsidRDefault="00D15888" w:rsidP="00305365">
            <w:pPr>
              <w:jc w:val="left"/>
            </w:pPr>
          </w:p>
        </w:tc>
      </w:tr>
      <w:tr w:rsidR="009429AB" w14:paraId="50014FD2" w14:textId="77777777" w:rsidTr="00B00FA8">
        <w:tc>
          <w:tcPr>
            <w:tcW w:w="959" w:type="dxa"/>
            <w:tcBorders>
              <w:top w:val="dotted" w:sz="4" w:space="0" w:color="auto"/>
              <w:right w:val="dotted" w:sz="4" w:space="0" w:color="auto"/>
            </w:tcBorders>
            <w:vAlign w:val="center"/>
          </w:tcPr>
          <w:p w14:paraId="2BA74501"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4B0F00A5"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19988625"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B5F08DE" w14:textId="77777777" w:rsidR="006B7E9C" w:rsidRPr="002B6DB4" w:rsidRDefault="00BE21C2" w:rsidP="0006350E">
            <w:pPr>
              <w:jc w:val="center"/>
              <w:rPr>
                <w:b/>
                <w:sz w:val="22"/>
                <w:szCs w:val="22"/>
              </w:rPr>
            </w:pPr>
            <w:r w:rsidRPr="002B6DB4">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7E3F4CE" w14:textId="77777777" w:rsidR="006B7E9C" w:rsidRPr="002B6DB4" w:rsidRDefault="006B7E9C" w:rsidP="0006350E">
            <w:pPr>
              <w:jc w:val="center"/>
              <w:rPr>
                <w:b/>
                <w:sz w:val="22"/>
                <w:szCs w:val="22"/>
              </w:rPr>
            </w:pPr>
            <w:r w:rsidRPr="002B6DB4">
              <w:rPr>
                <w:b/>
                <w:sz w:val="22"/>
                <w:szCs w:val="22"/>
              </w:rPr>
              <w:t>-</w:t>
            </w:r>
          </w:p>
        </w:tc>
        <w:tc>
          <w:tcPr>
            <w:tcW w:w="2976" w:type="dxa"/>
            <w:tcBorders>
              <w:top w:val="dotted" w:sz="4" w:space="0" w:color="auto"/>
              <w:left w:val="dotted" w:sz="4" w:space="0" w:color="auto"/>
            </w:tcBorders>
            <w:vAlign w:val="center"/>
          </w:tcPr>
          <w:p w14:paraId="5F33599A" w14:textId="1DFBB567" w:rsidR="006B7E9C" w:rsidRDefault="00F61447" w:rsidP="00EB725D">
            <w:pPr>
              <w:jc w:val="left"/>
            </w:pPr>
            <w:r>
              <w:t xml:space="preserve">Tutti gli ambienti sono dotati </w:t>
            </w:r>
            <w:r w:rsidR="00871F83">
              <w:t>d’</w:t>
            </w:r>
            <w:r>
              <w:t>illuminazione artificiale</w:t>
            </w:r>
            <w:r w:rsidR="0077052C">
              <w:t>.</w:t>
            </w:r>
          </w:p>
        </w:tc>
      </w:tr>
      <w:tr w:rsidR="000539FE" w:rsidRPr="00721B15" w14:paraId="17EA14CF" w14:textId="77777777" w:rsidTr="009429AB">
        <w:tc>
          <w:tcPr>
            <w:tcW w:w="959" w:type="dxa"/>
            <w:shd w:val="clear" w:color="auto" w:fill="EEECE1" w:themeFill="background2"/>
            <w:vAlign w:val="center"/>
          </w:tcPr>
          <w:p w14:paraId="5D601430"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49F35AAA" w14:textId="77777777" w:rsidR="000539FE" w:rsidRPr="00721B15" w:rsidRDefault="000539FE" w:rsidP="00EB725D">
            <w:pPr>
              <w:jc w:val="left"/>
              <w:rPr>
                <w:b/>
                <w:sz w:val="24"/>
              </w:rPr>
            </w:pPr>
            <w:r w:rsidRPr="00721B15">
              <w:rPr>
                <w:b/>
                <w:sz w:val="24"/>
              </w:rPr>
              <w:t>SERVIZI IGIENICO ASSISTENZIALI</w:t>
            </w:r>
          </w:p>
        </w:tc>
      </w:tr>
      <w:tr w:rsidR="00EB30A9" w:rsidRPr="002F3833" w14:paraId="08BD78C1" w14:textId="77777777" w:rsidTr="009429AB">
        <w:tc>
          <w:tcPr>
            <w:tcW w:w="959" w:type="dxa"/>
            <w:shd w:val="clear" w:color="auto" w:fill="EEECE1" w:themeFill="background2"/>
            <w:vAlign w:val="center"/>
          </w:tcPr>
          <w:p w14:paraId="0A2D1601"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7EB1DECE" w14:textId="77777777" w:rsidR="00EB30A9" w:rsidRPr="002F3833" w:rsidRDefault="00EB30A9" w:rsidP="00EB725D">
            <w:pPr>
              <w:jc w:val="left"/>
              <w:rPr>
                <w:b/>
              </w:rPr>
            </w:pPr>
            <w:r w:rsidRPr="002F3833">
              <w:rPr>
                <w:b/>
              </w:rPr>
              <w:t>Acqua</w:t>
            </w:r>
          </w:p>
        </w:tc>
      </w:tr>
      <w:tr w:rsidR="009429AB" w14:paraId="1852EE7E" w14:textId="77777777" w:rsidTr="00B00FA8">
        <w:tc>
          <w:tcPr>
            <w:tcW w:w="959" w:type="dxa"/>
            <w:tcBorders>
              <w:bottom w:val="dotted" w:sz="4" w:space="0" w:color="auto"/>
              <w:right w:val="dotted" w:sz="4" w:space="0" w:color="auto"/>
            </w:tcBorders>
            <w:vAlign w:val="center"/>
          </w:tcPr>
          <w:p w14:paraId="67CE3796"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6D376D86"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271AD70"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E17499F" w14:textId="77777777" w:rsidR="00D15888" w:rsidRPr="0077052C" w:rsidRDefault="00D15888" w:rsidP="0006350E">
            <w:pPr>
              <w:jc w:val="center"/>
              <w:rPr>
                <w:b/>
                <w:sz w:val="22"/>
                <w:szCs w:val="22"/>
              </w:rPr>
            </w:pPr>
            <w:r w:rsidRPr="0077052C">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E7051D9" w14:textId="77777777" w:rsidR="00D15888" w:rsidRPr="0077052C" w:rsidRDefault="00D15888" w:rsidP="0006350E">
            <w:pPr>
              <w:jc w:val="center"/>
              <w:rPr>
                <w:b/>
                <w:sz w:val="22"/>
                <w:szCs w:val="22"/>
              </w:rPr>
            </w:pPr>
            <w:r w:rsidRPr="0077052C">
              <w:rPr>
                <w:b/>
                <w:sz w:val="22"/>
                <w:szCs w:val="22"/>
              </w:rPr>
              <w:t>-</w:t>
            </w:r>
          </w:p>
        </w:tc>
        <w:tc>
          <w:tcPr>
            <w:tcW w:w="2976" w:type="dxa"/>
            <w:tcBorders>
              <w:left w:val="dotted" w:sz="4" w:space="0" w:color="auto"/>
              <w:bottom w:val="dotted" w:sz="4" w:space="0" w:color="auto"/>
            </w:tcBorders>
            <w:vAlign w:val="center"/>
          </w:tcPr>
          <w:p w14:paraId="7600D0B0" w14:textId="77777777" w:rsidR="00D15888" w:rsidRDefault="00D15888" w:rsidP="00EB725D">
            <w:pPr>
              <w:jc w:val="left"/>
            </w:pPr>
          </w:p>
        </w:tc>
      </w:tr>
      <w:tr w:rsidR="009429AB" w14:paraId="406A1870" w14:textId="77777777" w:rsidTr="00B00FA8">
        <w:tc>
          <w:tcPr>
            <w:tcW w:w="959" w:type="dxa"/>
            <w:tcBorders>
              <w:top w:val="dotted" w:sz="4" w:space="0" w:color="auto"/>
              <w:right w:val="dotted" w:sz="4" w:space="0" w:color="auto"/>
            </w:tcBorders>
            <w:vAlign w:val="center"/>
          </w:tcPr>
          <w:p w14:paraId="409429AC"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0F0F736B"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5ECB91BB"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2A2A62C" w14:textId="77777777" w:rsidR="00BE21C2" w:rsidRPr="0077052C" w:rsidRDefault="00BE21C2" w:rsidP="0006350E">
            <w:pPr>
              <w:jc w:val="center"/>
              <w:rPr>
                <w:b/>
                <w:sz w:val="22"/>
                <w:szCs w:val="22"/>
              </w:rPr>
            </w:pPr>
            <w:r w:rsidRPr="0077052C">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4CDCDC2" w14:textId="77777777" w:rsidR="00BE21C2" w:rsidRPr="0077052C" w:rsidRDefault="00215DA0" w:rsidP="0006350E">
            <w:pPr>
              <w:jc w:val="center"/>
              <w:rPr>
                <w:b/>
                <w:sz w:val="22"/>
                <w:szCs w:val="22"/>
              </w:rPr>
            </w:pPr>
            <w:r w:rsidRPr="0077052C">
              <w:rPr>
                <w:b/>
                <w:sz w:val="22"/>
                <w:szCs w:val="22"/>
              </w:rPr>
              <w:t>X</w:t>
            </w:r>
          </w:p>
        </w:tc>
        <w:tc>
          <w:tcPr>
            <w:tcW w:w="2976" w:type="dxa"/>
            <w:tcBorders>
              <w:top w:val="dotted" w:sz="4" w:space="0" w:color="auto"/>
              <w:left w:val="dotted" w:sz="4" w:space="0" w:color="auto"/>
            </w:tcBorders>
            <w:vAlign w:val="center"/>
          </w:tcPr>
          <w:p w14:paraId="165B7B46" w14:textId="77777777" w:rsidR="00BE21C2" w:rsidRDefault="00305365" w:rsidP="00EB725D">
            <w:pPr>
              <w:jc w:val="left"/>
            </w:pPr>
            <w:r>
              <w:t>Manutenzione erogatori lavabi.</w:t>
            </w:r>
          </w:p>
          <w:p w14:paraId="4E94E034" w14:textId="4D6B0716" w:rsidR="00772D40" w:rsidRDefault="002B1A59" w:rsidP="00772D40">
            <w:pPr>
              <w:jc w:val="left"/>
            </w:pPr>
            <w:r w:rsidRPr="00ED767F">
              <w:t>Presenza di Autoclave: manutenzione periodica a carico del condominio</w:t>
            </w:r>
            <w:r>
              <w:t>.</w:t>
            </w:r>
          </w:p>
        </w:tc>
      </w:tr>
      <w:tr w:rsidR="00EB30A9" w14:paraId="7978D094" w14:textId="77777777" w:rsidTr="009429AB">
        <w:tc>
          <w:tcPr>
            <w:tcW w:w="959" w:type="dxa"/>
            <w:tcBorders>
              <w:bottom w:val="single" w:sz="4" w:space="0" w:color="auto"/>
            </w:tcBorders>
            <w:shd w:val="clear" w:color="auto" w:fill="EEECE1" w:themeFill="background2"/>
            <w:vAlign w:val="center"/>
          </w:tcPr>
          <w:p w14:paraId="41384998"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276C1BF2" w14:textId="77777777" w:rsidR="00EB30A9" w:rsidRPr="00BB7726" w:rsidRDefault="00EB30A9" w:rsidP="00EB725D">
            <w:pPr>
              <w:jc w:val="left"/>
              <w:rPr>
                <w:b/>
              </w:rPr>
            </w:pPr>
            <w:r w:rsidRPr="00BB7726">
              <w:rPr>
                <w:b/>
              </w:rPr>
              <w:t>Gabinetti e lavabi</w:t>
            </w:r>
          </w:p>
        </w:tc>
      </w:tr>
      <w:tr w:rsidR="009429AB" w14:paraId="43CA535F" w14:textId="77777777" w:rsidTr="00B00FA8">
        <w:tc>
          <w:tcPr>
            <w:tcW w:w="959" w:type="dxa"/>
            <w:tcBorders>
              <w:bottom w:val="dotted" w:sz="4" w:space="0" w:color="auto"/>
              <w:right w:val="dotted" w:sz="4" w:space="0" w:color="auto"/>
            </w:tcBorders>
            <w:vAlign w:val="center"/>
          </w:tcPr>
          <w:p w14:paraId="2AE6AA6A"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6E2466AB"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058396E0"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3FC07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CC6FB02"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8983F8A" w14:textId="77777777" w:rsidR="00D15888" w:rsidRDefault="00D15888" w:rsidP="00772D40">
            <w:pPr>
              <w:jc w:val="left"/>
            </w:pPr>
          </w:p>
        </w:tc>
      </w:tr>
      <w:tr w:rsidR="009429AB" w14:paraId="65105441" w14:textId="77777777" w:rsidTr="00B00FA8">
        <w:tc>
          <w:tcPr>
            <w:tcW w:w="959" w:type="dxa"/>
            <w:tcBorders>
              <w:top w:val="dotted" w:sz="4" w:space="0" w:color="auto"/>
              <w:right w:val="dotted" w:sz="4" w:space="0" w:color="auto"/>
            </w:tcBorders>
            <w:vAlign w:val="center"/>
          </w:tcPr>
          <w:p w14:paraId="43ED2CDE"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7CDF13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5082A98"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556D1D2"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EBC65DE"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3C9CC3CD" w14:textId="5C6B0529" w:rsidR="00D15888" w:rsidRDefault="00D15888" w:rsidP="00305365">
            <w:pPr>
              <w:jc w:val="left"/>
            </w:pPr>
          </w:p>
        </w:tc>
      </w:tr>
      <w:tr w:rsidR="00EB30A9" w14:paraId="0FF1C130" w14:textId="77777777" w:rsidTr="009429AB">
        <w:tc>
          <w:tcPr>
            <w:tcW w:w="959" w:type="dxa"/>
            <w:tcBorders>
              <w:bottom w:val="single" w:sz="4" w:space="0" w:color="auto"/>
            </w:tcBorders>
            <w:shd w:val="clear" w:color="auto" w:fill="EEECE1" w:themeFill="background2"/>
            <w:vAlign w:val="center"/>
          </w:tcPr>
          <w:p w14:paraId="3E7D3813"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64DD1168" w14:textId="77777777" w:rsidR="00EB30A9" w:rsidRPr="00BB7726" w:rsidRDefault="00EB30A9" w:rsidP="00EB725D">
            <w:pPr>
              <w:jc w:val="left"/>
              <w:rPr>
                <w:b/>
              </w:rPr>
            </w:pPr>
            <w:r w:rsidRPr="00BB7726">
              <w:rPr>
                <w:b/>
              </w:rPr>
              <w:t>Pulizia delle installazioni igienico-assistenziali:</w:t>
            </w:r>
          </w:p>
        </w:tc>
      </w:tr>
      <w:tr w:rsidR="009429AB" w14:paraId="1478B9ED" w14:textId="77777777" w:rsidTr="00B00FA8">
        <w:tc>
          <w:tcPr>
            <w:tcW w:w="959" w:type="dxa"/>
            <w:tcBorders>
              <w:bottom w:val="dotted" w:sz="4" w:space="0" w:color="auto"/>
              <w:right w:val="dotted" w:sz="4" w:space="0" w:color="auto"/>
            </w:tcBorders>
            <w:vAlign w:val="center"/>
          </w:tcPr>
          <w:p w14:paraId="488D1253"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704C35B"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3CC765A8"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893B193"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510428C" w14:textId="77777777" w:rsidR="00D15888" w:rsidRPr="00D46BEE" w:rsidRDefault="00D15888"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3BD5CF26"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1E92DC87" w14:textId="77777777" w:rsidTr="00B00FA8">
        <w:tc>
          <w:tcPr>
            <w:tcW w:w="959" w:type="dxa"/>
            <w:tcBorders>
              <w:top w:val="dotted" w:sz="4" w:space="0" w:color="auto"/>
              <w:right w:val="dotted" w:sz="4" w:space="0" w:color="auto"/>
            </w:tcBorders>
            <w:vAlign w:val="center"/>
          </w:tcPr>
          <w:p w14:paraId="768179C2"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6028FE50"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1FB12033"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92D15E6"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1ADFC70" w14:textId="77777777" w:rsidR="00D15888" w:rsidRPr="00D46BEE" w:rsidRDefault="00D15888" w:rsidP="0006350E">
            <w:pPr>
              <w:jc w:val="center"/>
              <w:rPr>
                <w:b/>
              </w:rPr>
            </w:pPr>
            <w:r w:rsidRPr="00D46BEE">
              <w:rPr>
                <w:b/>
                <w:sz w:val="24"/>
                <w:szCs w:val="24"/>
              </w:rPr>
              <w:t>-</w:t>
            </w:r>
          </w:p>
        </w:tc>
        <w:tc>
          <w:tcPr>
            <w:tcW w:w="2976" w:type="dxa"/>
            <w:tcBorders>
              <w:top w:val="dotted" w:sz="4" w:space="0" w:color="auto"/>
              <w:left w:val="dotted" w:sz="4" w:space="0" w:color="auto"/>
            </w:tcBorders>
            <w:vAlign w:val="center"/>
          </w:tcPr>
          <w:p w14:paraId="0ABA0D0A" w14:textId="77777777" w:rsidR="00D15888" w:rsidRDefault="00D15888" w:rsidP="00EB725D">
            <w:pPr>
              <w:jc w:val="left"/>
            </w:pPr>
          </w:p>
        </w:tc>
      </w:tr>
      <w:tr w:rsidR="0065775F" w:rsidRPr="006B7E9C" w14:paraId="253D1928" w14:textId="77777777" w:rsidTr="009429AB">
        <w:tc>
          <w:tcPr>
            <w:tcW w:w="959" w:type="dxa"/>
            <w:shd w:val="clear" w:color="auto" w:fill="DDD9C3" w:themeFill="background2" w:themeFillShade="E6"/>
            <w:vAlign w:val="center"/>
          </w:tcPr>
          <w:p w14:paraId="0322F1BE" w14:textId="14DB326F" w:rsidR="0065775F" w:rsidRPr="006B7E9C" w:rsidRDefault="0065775F" w:rsidP="00EB725D">
            <w:pPr>
              <w:jc w:val="left"/>
              <w:rPr>
                <w:b/>
                <w:sz w:val="24"/>
                <w:szCs w:val="24"/>
              </w:rPr>
            </w:pPr>
            <w:r w:rsidRPr="006B7E9C">
              <w:rPr>
                <w:b/>
                <w:sz w:val="24"/>
                <w:szCs w:val="24"/>
              </w:rPr>
              <w:lastRenderedPageBreak/>
              <w:t>2</w:t>
            </w:r>
          </w:p>
        </w:tc>
        <w:tc>
          <w:tcPr>
            <w:tcW w:w="13324" w:type="dxa"/>
            <w:gridSpan w:val="5"/>
            <w:shd w:val="clear" w:color="auto" w:fill="DDD9C3" w:themeFill="background2" w:themeFillShade="E6"/>
            <w:vAlign w:val="center"/>
          </w:tcPr>
          <w:p w14:paraId="6EA0ADEC"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6FF6E0F4" w14:textId="77777777" w:rsidTr="009429AB">
        <w:tc>
          <w:tcPr>
            <w:tcW w:w="959" w:type="dxa"/>
            <w:tcBorders>
              <w:bottom w:val="single" w:sz="4" w:space="0" w:color="auto"/>
            </w:tcBorders>
            <w:shd w:val="clear" w:color="auto" w:fill="DDD9C3" w:themeFill="background2" w:themeFillShade="E6"/>
            <w:vAlign w:val="center"/>
          </w:tcPr>
          <w:p w14:paraId="33FAE162"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3AA53BE0" w14:textId="77777777" w:rsidR="00EB30A9" w:rsidRPr="002F3833" w:rsidRDefault="00EB30A9" w:rsidP="00EB725D">
            <w:pPr>
              <w:jc w:val="left"/>
              <w:rPr>
                <w:b/>
                <w:sz w:val="24"/>
                <w:szCs w:val="24"/>
              </w:rPr>
            </w:pPr>
            <w:r w:rsidRPr="002F3833">
              <w:rPr>
                <w:b/>
                <w:sz w:val="24"/>
                <w:szCs w:val="24"/>
              </w:rPr>
              <w:t>DIFESA CONTRO LE POLVERI</w:t>
            </w:r>
          </w:p>
        </w:tc>
      </w:tr>
      <w:tr w:rsidR="009429AB" w14:paraId="33FDAEFE" w14:textId="77777777" w:rsidTr="00B00FA8">
        <w:trPr>
          <w:trHeight w:val="861"/>
        </w:trPr>
        <w:tc>
          <w:tcPr>
            <w:tcW w:w="959" w:type="dxa"/>
            <w:tcBorders>
              <w:right w:val="dotted" w:sz="4" w:space="0" w:color="auto"/>
            </w:tcBorders>
            <w:vAlign w:val="center"/>
          </w:tcPr>
          <w:p w14:paraId="6D20F603"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248AB738"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78A3A8FF"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39972DAE"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77C04D8A" w14:textId="77777777" w:rsidR="00BB7726" w:rsidRPr="001D4A5F" w:rsidRDefault="00BB7726" w:rsidP="0006350E">
            <w:pPr>
              <w:jc w:val="center"/>
              <w:rPr>
                <w:b/>
              </w:rPr>
            </w:pPr>
            <w:r w:rsidRPr="001D4A5F">
              <w:rPr>
                <w:b/>
                <w:sz w:val="24"/>
                <w:szCs w:val="24"/>
              </w:rPr>
              <w:t>-</w:t>
            </w:r>
          </w:p>
        </w:tc>
        <w:tc>
          <w:tcPr>
            <w:tcW w:w="2976" w:type="dxa"/>
            <w:tcBorders>
              <w:left w:val="dotted" w:sz="4" w:space="0" w:color="auto"/>
            </w:tcBorders>
            <w:vAlign w:val="center"/>
          </w:tcPr>
          <w:p w14:paraId="276BA577" w14:textId="77777777" w:rsidR="003444DE" w:rsidRDefault="003444DE" w:rsidP="00510D0F">
            <w:r>
              <w:t>Non sono presenti attività che producono polveri.</w:t>
            </w:r>
          </w:p>
          <w:p w14:paraId="67B7834C" w14:textId="77777777" w:rsidR="007D6EBC" w:rsidRDefault="003444DE" w:rsidP="00510D0F">
            <w:r>
              <w:t>Le stampanti sono posizionate in idonee aree senza permanenza di persone</w:t>
            </w:r>
            <w:r w:rsidR="00A53C31">
              <w:t>.</w:t>
            </w:r>
          </w:p>
          <w:p w14:paraId="0634D5E0" w14:textId="77777777" w:rsidR="00510D0F" w:rsidRPr="001D4A5F" w:rsidRDefault="002B1A59" w:rsidP="00510D0F">
            <w:r w:rsidRPr="0001045D">
              <w:t>La sostituzione del toner è eseguita come da prescrizioni indicate dal produttore.</w:t>
            </w:r>
          </w:p>
        </w:tc>
      </w:tr>
      <w:tr w:rsidR="00667513" w:rsidRPr="002F3833" w14:paraId="00C0019A" w14:textId="77777777" w:rsidTr="00305365">
        <w:tc>
          <w:tcPr>
            <w:tcW w:w="959" w:type="dxa"/>
            <w:tcBorders>
              <w:bottom w:val="single" w:sz="4" w:space="0" w:color="auto"/>
            </w:tcBorders>
            <w:shd w:val="clear" w:color="auto" w:fill="DDD9C3" w:themeFill="background2" w:themeFillShade="E6"/>
            <w:vAlign w:val="center"/>
          </w:tcPr>
          <w:p w14:paraId="262F1E17"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78A22DB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5E4CE1C3" w14:textId="77777777" w:rsidTr="002172B2">
        <w:tc>
          <w:tcPr>
            <w:tcW w:w="959" w:type="dxa"/>
            <w:tcBorders>
              <w:bottom w:val="dotted" w:sz="4" w:space="0" w:color="auto"/>
              <w:right w:val="dotted" w:sz="4" w:space="0" w:color="auto"/>
            </w:tcBorders>
            <w:vAlign w:val="center"/>
          </w:tcPr>
          <w:p w14:paraId="610A0ED7"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59E83A27"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3D0BCCA0"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8B5E388"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E67DDF" w14:textId="77777777" w:rsidR="00305365" w:rsidRPr="00D46BEE" w:rsidRDefault="00305365" w:rsidP="0006350E">
            <w:pPr>
              <w:jc w:val="center"/>
              <w:rPr>
                <w:b/>
              </w:rPr>
            </w:pPr>
            <w:r w:rsidRPr="00D46BEE">
              <w:rPr>
                <w:b/>
                <w:sz w:val="24"/>
                <w:szCs w:val="24"/>
              </w:rPr>
              <w:t>-</w:t>
            </w:r>
          </w:p>
        </w:tc>
        <w:tc>
          <w:tcPr>
            <w:tcW w:w="2976" w:type="dxa"/>
            <w:tcBorders>
              <w:left w:val="dotted" w:sz="4" w:space="0" w:color="auto"/>
              <w:bottom w:val="dotted" w:sz="4" w:space="0" w:color="auto"/>
            </w:tcBorders>
            <w:vAlign w:val="center"/>
          </w:tcPr>
          <w:p w14:paraId="5977A6F5" w14:textId="77777777" w:rsidR="00305365" w:rsidRDefault="00305365" w:rsidP="00305365">
            <w:pPr>
              <w:jc w:val="left"/>
            </w:pPr>
          </w:p>
        </w:tc>
      </w:tr>
      <w:tr w:rsidR="00305365" w14:paraId="42667520" w14:textId="77777777" w:rsidTr="0006143E">
        <w:tc>
          <w:tcPr>
            <w:tcW w:w="959" w:type="dxa"/>
            <w:tcBorders>
              <w:top w:val="dotted" w:sz="4" w:space="0" w:color="auto"/>
              <w:bottom w:val="dotted" w:sz="4" w:space="0" w:color="auto"/>
              <w:right w:val="dotted" w:sz="4" w:space="0" w:color="auto"/>
            </w:tcBorders>
            <w:vAlign w:val="center"/>
          </w:tcPr>
          <w:p w14:paraId="467DF119"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8971E34"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086E8DBB"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3FF46F"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911452" w14:textId="77777777" w:rsidR="00305365" w:rsidRPr="00D46BEE" w:rsidRDefault="00305365" w:rsidP="0006350E">
            <w:pPr>
              <w:jc w:val="center"/>
              <w:rPr>
                <w:b/>
                <w:sz w:val="24"/>
                <w:szCs w:val="24"/>
              </w:rPr>
            </w:pPr>
          </w:p>
        </w:tc>
        <w:tc>
          <w:tcPr>
            <w:tcW w:w="2976" w:type="dxa"/>
            <w:tcBorders>
              <w:top w:val="dotted" w:sz="4" w:space="0" w:color="auto"/>
              <w:left w:val="dotted" w:sz="4" w:space="0" w:color="auto"/>
              <w:bottom w:val="dotted" w:sz="4" w:space="0" w:color="auto"/>
            </w:tcBorders>
            <w:vAlign w:val="center"/>
          </w:tcPr>
          <w:p w14:paraId="7CC5915C" w14:textId="77777777" w:rsidR="00305365" w:rsidRPr="00510D0F" w:rsidRDefault="002B1A59" w:rsidP="00305365">
            <w:pPr>
              <w:jc w:val="left"/>
            </w:pPr>
            <w:r>
              <w:t>Sulla cartellonistica è indicata la qualifica del responsabile dell’agenzia (Agente Generale).</w:t>
            </w:r>
          </w:p>
        </w:tc>
      </w:tr>
      <w:tr w:rsidR="00305365" w14:paraId="061034F7" w14:textId="77777777" w:rsidTr="002172B2">
        <w:tc>
          <w:tcPr>
            <w:tcW w:w="959" w:type="dxa"/>
            <w:tcBorders>
              <w:top w:val="dotted" w:sz="4" w:space="0" w:color="auto"/>
              <w:bottom w:val="dotted" w:sz="4" w:space="0" w:color="auto"/>
              <w:right w:val="dotted" w:sz="4" w:space="0" w:color="auto"/>
            </w:tcBorders>
            <w:vAlign w:val="center"/>
          </w:tcPr>
          <w:p w14:paraId="6FA82C75"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21BE6A8F"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210AB2B6"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76C3E3"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45B828" w14:textId="77777777" w:rsidR="00305365" w:rsidRPr="00D46BEE" w:rsidRDefault="002172B2" w:rsidP="0006350E">
            <w:pPr>
              <w:jc w:val="center"/>
              <w:rPr>
                <w:b/>
                <w:sz w:val="24"/>
                <w:szCs w:val="24"/>
              </w:rPr>
            </w:pPr>
            <w:r>
              <w:rPr>
                <w:b/>
                <w:sz w:val="24"/>
                <w:szCs w:val="24"/>
              </w:rPr>
              <w:t>-</w:t>
            </w:r>
          </w:p>
        </w:tc>
        <w:tc>
          <w:tcPr>
            <w:tcW w:w="2976" w:type="dxa"/>
            <w:tcBorders>
              <w:top w:val="dotted" w:sz="4" w:space="0" w:color="auto"/>
              <w:left w:val="dotted" w:sz="4" w:space="0" w:color="auto"/>
              <w:bottom w:val="dotted" w:sz="4" w:space="0" w:color="auto"/>
            </w:tcBorders>
            <w:vAlign w:val="center"/>
          </w:tcPr>
          <w:p w14:paraId="3AB67E18" w14:textId="77777777" w:rsidR="00305365" w:rsidRPr="007D6EBC" w:rsidRDefault="00305365" w:rsidP="00305365">
            <w:pPr>
              <w:jc w:val="left"/>
              <w:rPr>
                <w:highlight w:val="red"/>
              </w:rPr>
            </w:pPr>
            <w:r>
              <w:t>Soggetta a verifica periodica secondo le procedure aziendali in vigore.</w:t>
            </w:r>
          </w:p>
        </w:tc>
      </w:tr>
      <w:tr w:rsidR="00C24CBC" w14:paraId="764885D3" w14:textId="77777777" w:rsidTr="00305365">
        <w:tc>
          <w:tcPr>
            <w:tcW w:w="959" w:type="dxa"/>
            <w:tcBorders>
              <w:top w:val="dotted" w:sz="4" w:space="0" w:color="auto"/>
              <w:right w:val="dotted" w:sz="4" w:space="0" w:color="auto"/>
            </w:tcBorders>
            <w:vAlign w:val="center"/>
          </w:tcPr>
          <w:p w14:paraId="36CC9DD4"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2CFAD66"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543C04A9"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8BA2BC"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0EEC9E3" w14:textId="77777777" w:rsidR="00C24CBC" w:rsidRPr="00D46BEE" w:rsidRDefault="001A4E7D" w:rsidP="0006350E">
            <w:pPr>
              <w:jc w:val="center"/>
              <w:rPr>
                <w:b/>
                <w:sz w:val="24"/>
                <w:szCs w:val="24"/>
              </w:rPr>
            </w:pPr>
            <w:r>
              <w:rPr>
                <w:b/>
                <w:sz w:val="24"/>
                <w:szCs w:val="24"/>
              </w:rPr>
              <w:t>-</w:t>
            </w:r>
          </w:p>
        </w:tc>
        <w:tc>
          <w:tcPr>
            <w:tcW w:w="2976" w:type="dxa"/>
            <w:tcBorders>
              <w:top w:val="dotted" w:sz="4" w:space="0" w:color="auto"/>
              <w:left w:val="dotted" w:sz="4" w:space="0" w:color="auto"/>
            </w:tcBorders>
            <w:vAlign w:val="center"/>
          </w:tcPr>
          <w:p w14:paraId="33C3B6CC" w14:textId="77777777" w:rsidR="00C24CBC" w:rsidRPr="007D6EBC" w:rsidRDefault="00C24CBC" w:rsidP="00772D40">
            <w:pPr>
              <w:jc w:val="left"/>
              <w:rPr>
                <w:highlight w:val="red"/>
              </w:rPr>
            </w:pPr>
          </w:p>
        </w:tc>
      </w:tr>
    </w:tbl>
    <w:p w14:paraId="5742E810" w14:textId="77777777" w:rsidR="00EB725D" w:rsidRDefault="00EB725D" w:rsidP="00F636DD"/>
    <w:p w14:paraId="3CCD83C1"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33446A11"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62A5D7AE" w14:textId="77777777" w:rsidR="00BA4231" w:rsidRPr="001302F7" w:rsidRDefault="00BA4231" w:rsidP="00BA4231">
      <w:pPr>
        <w:rPr>
          <w:sz w:val="10"/>
          <w:szCs w:val="10"/>
        </w:rPr>
      </w:pPr>
    </w:p>
    <w:p w14:paraId="0F500F52"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0D687FDA"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04F52ED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FD9779"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A8EF86"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F9B72E"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52F7B80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4D129A63"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5DB9AF37"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3783B65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6DF3910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45C68EC"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831E0ED"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C8ED0F8"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2DDAD85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340EEE8A"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3BE204DE"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68E17F3B"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3D1133C6"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3FA98C1E"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6713BEE"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2114FBEB"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51B3CDA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7FBFEC2"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79692B6B"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2B3AAF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9E66C44" w14:textId="77777777" w:rsidR="00BA4231" w:rsidRPr="007A1BD5" w:rsidRDefault="00BA4231" w:rsidP="001302F7"/>
    <w:p w14:paraId="17D467AA"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4A999B15"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1559CAC9"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DF428F"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0917D3"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E3FC7C"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EBE233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0C53B2A"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97B924D"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34A857DC"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93F5C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17D4941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6F5A154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DEE2664"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6443CB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731D438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14328A6"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187B5BC6"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4F7C6AE2"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919167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44B493A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E91EA4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ED47F0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327FA98D" w14:textId="77777777" w:rsidR="00BF2551" w:rsidRPr="007A1BD5" w:rsidRDefault="00BF2551" w:rsidP="001302F7"/>
    <w:p w14:paraId="6698434A" w14:textId="77777777" w:rsidR="0080162D" w:rsidRDefault="0080162D">
      <w:pPr>
        <w:tabs>
          <w:tab w:val="clear" w:pos="-189"/>
        </w:tabs>
        <w:jc w:val="left"/>
        <w:rPr>
          <w:rFonts w:eastAsia="Arial Unicode MS" w:cs="Arial"/>
          <w:sz w:val="22"/>
        </w:rPr>
      </w:pPr>
      <w:r>
        <w:rPr>
          <w:rFonts w:eastAsia="Arial Unicode MS" w:cs="Arial"/>
          <w:sz w:val="22"/>
        </w:rPr>
        <w:br w:type="page"/>
      </w:r>
    </w:p>
    <w:p w14:paraId="7A5A4924"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74B4F36B"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5CEB4E20"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4A20FE03"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47EC3E4" w14:textId="77777777" w:rsidTr="00773760">
        <w:trPr>
          <w:trHeight w:val="468"/>
          <w:jc w:val="center"/>
        </w:trPr>
        <w:tc>
          <w:tcPr>
            <w:tcW w:w="465" w:type="dxa"/>
            <w:tcBorders>
              <w:top w:val="nil"/>
              <w:left w:val="nil"/>
              <w:bottom w:val="nil"/>
              <w:right w:val="single" w:sz="4" w:space="0" w:color="000000"/>
            </w:tcBorders>
            <w:shd w:val="clear" w:color="auto" w:fill="auto"/>
          </w:tcPr>
          <w:p w14:paraId="6EBD9181"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83E896" w14:textId="146DD55C" w:rsidR="00BF4CDF" w:rsidRPr="00773760" w:rsidRDefault="00D975F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D7AA2EE"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1E2DF658"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052C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838635"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C0A61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B1F1AA"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90F101"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C52B260"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14C97010"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DCC2FF"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631786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2E57B2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B2A903"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90ABF1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4F3EFD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B91C380"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05C8F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2FA64F3"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FF75D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59E3AD"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34803166"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D6AD94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D4415F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0C8EC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4CE82DE"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17F7449"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19CF519"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2D73C575"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F7F3A6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71DF5A6"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65A30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D2BB5C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0E89D2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6E0EA08"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D7F161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511C66B"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EEFAD1F"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D1714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F383BD"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75F5F220" w14:textId="77777777" w:rsidR="008922E2" w:rsidRPr="007A1BD5" w:rsidRDefault="008922E2" w:rsidP="001302F7"/>
    <w:p w14:paraId="7756AE1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53624502"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526F1ED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FE39A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F703B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56CFD0"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40F3EAF6"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FF6532"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9D407"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A7F878" w14:textId="77777777" w:rsidR="00C56E64" w:rsidRPr="00E34954" w:rsidRDefault="00C56E64" w:rsidP="00DA3442">
            <w:pPr>
              <w:spacing w:line="276" w:lineRule="auto"/>
              <w:jc w:val="left"/>
              <w:rPr>
                <w:rFonts w:eastAsia="Arial Unicode MS" w:cs="Arial"/>
                <w:sz w:val="22"/>
              </w:rPr>
            </w:pPr>
          </w:p>
        </w:tc>
      </w:tr>
      <w:tr w:rsidR="002410E4" w:rsidRPr="00E34954" w14:paraId="3EA50C24"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889B143"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6245A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164014"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0661FE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CCFA8DA"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58DA2F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5B29E0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17F07546"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18E2D03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5059913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72595CC"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25C62D5B"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7ECFC0D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0324E93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A13D459"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3EC6D06E" w14:textId="77777777" w:rsidR="002A35F1" w:rsidRDefault="002A35F1" w:rsidP="002A35F1">
      <w:pPr>
        <w:rPr>
          <w:rFonts w:eastAsia="Arial Unicode MS" w:cs="Arial"/>
          <w:sz w:val="22"/>
        </w:rPr>
      </w:pPr>
    </w:p>
    <w:p w14:paraId="6C36D3AA"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E631A72"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AFA3A4B"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2A9C006F" w14:textId="77777777" w:rsidTr="00746FBA">
        <w:tc>
          <w:tcPr>
            <w:tcW w:w="186" w:type="pct"/>
            <w:shd w:val="clear" w:color="auto" w:fill="BFBFBF" w:themeFill="background1" w:themeFillShade="BF"/>
            <w:vAlign w:val="center"/>
          </w:tcPr>
          <w:p w14:paraId="3C9B0F89"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23AFCEC4"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0E83D066" w14:textId="77777777" w:rsidTr="000D1065">
        <w:tc>
          <w:tcPr>
            <w:tcW w:w="925" w:type="pct"/>
            <w:gridSpan w:val="2"/>
            <w:vMerge w:val="restart"/>
            <w:shd w:val="clear" w:color="auto" w:fill="F2F2F2" w:themeFill="background1" w:themeFillShade="F2"/>
            <w:vAlign w:val="center"/>
          </w:tcPr>
          <w:p w14:paraId="3DC963E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7209D2D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7DEA074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1625F6C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4979DF61"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637B5BF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0305F55E" w14:textId="77777777" w:rsidTr="000D1065">
        <w:tc>
          <w:tcPr>
            <w:tcW w:w="925" w:type="pct"/>
            <w:gridSpan w:val="2"/>
            <w:vMerge/>
            <w:tcBorders>
              <w:bottom w:val="single" w:sz="4" w:space="0" w:color="auto"/>
            </w:tcBorders>
            <w:shd w:val="clear" w:color="auto" w:fill="EEECE1" w:themeFill="background2"/>
            <w:vAlign w:val="center"/>
          </w:tcPr>
          <w:p w14:paraId="71DE9F56"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04938E9F"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2BD31E4A"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5D3DBD05"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2489553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4397D8A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335E7FA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4B547B2B"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5DAF4C08" w14:textId="77777777" w:rsidTr="000D1065">
        <w:tc>
          <w:tcPr>
            <w:tcW w:w="925" w:type="pct"/>
            <w:gridSpan w:val="2"/>
            <w:tcBorders>
              <w:bottom w:val="dotted" w:sz="4" w:space="0" w:color="auto"/>
              <w:right w:val="dotted" w:sz="4" w:space="0" w:color="auto"/>
            </w:tcBorders>
            <w:vAlign w:val="center"/>
          </w:tcPr>
          <w:p w14:paraId="16A2DB56"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00C530F7"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27F4191F"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5A74863D"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434EBE8B"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3EF0BDB4"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34AA68C0"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088156BC"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64E91AA0" w14:textId="77777777" w:rsidR="002D0292" w:rsidRPr="00CF466A" w:rsidRDefault="002D0292" w:rsidP="00CB221B">
            <w:pPr>
              <w:spacing w:line="276" w:lineRule="auto"/>
              <w:ind w:right="562"/>
              <w:jc w:val="center"/>
              <w:rPr>
                <w:sz w:val="22"/>
                <w:szCs w:val="22"/>
              </w:rPr>
            </w:pPr>
          </w:p>
        </w:tc>
      </w:tr>
      <w:tr w:rsidR="00D95587" w:rsidRPr="00CF466A" w14:paraId="2D33AC93" w14:textId="77777777" w:rsidTr="000D1065">
        <w:tc>
          <w:tcPr>
            <w:tcW w:w="925" w:type="pct"/>
            <w:gridSpan w:val="2"/>
            <w:tcBorders>
              <w:top w:val="dotted" w:sz="4" w:space="0" w:color="auto"/>
              <w:bottom w:val="dotted" w:sz="4" w:space="0" w:color="auto"/>
              <w:right w:val="dotted" w:sz="4" w:space="0" w:color="auto"/>
            </w:tcBorders>
            <w:vAlign w:val="center"/>
          </w:tcPr>
          <w:p w14:paraId="2904BBEE"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35AA57F4"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2FCF1D9"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CD6F33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7D3E4A17"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9AD59E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5DDA9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D97A222" w14:textId="77777777" w:rsidR="002D0292" w:rsidRPr="00CF466A" w:rsidRDefault="002D0292" w:rsidP="00CB221B">
            <w:pPr>
              <w:spacing w:line="276" w:lineRule="auto"/>
              <w:ind w:right="562"/>
              <w:jc w:val="center"/>
              <w:rPr>
                <w:sz w:val="22"/>
                <w:szCs w:val="22"/>
              </w:rPr>
            </w:pPr>
          </w:p>
        </w:tc>
      </w:tr>
      <w:tr w:rsidR="00D95587" w:rsidRPr="00CA0217" w14:paraId="0E305D8D" w14:textId="77777777" w:rsidTr="000D1065">
        <w:tc>
          <w:tcPr>
            <w:tcW w:w="925" w:type="pct"/>
            <w:gridSpan w:val="2"/>
            <w:tcBorders>
              <w:top w:val="dotted" w:sz="4" w:space="0" w:color="auto"/>
              <w:bottom w:val="dotted" w:sz="4" w:space="0" w:color="auto"/>
              <w:right w:val="dotted" w:sz="4" w:space="0" w:color="auto"/>
            </w:tcBorders>
            <w:vAlign w:val="center"/>
          </w:tcPr>
          <w:p w14:paraId="32703C0D"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16BC7E7D"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84D4AFD"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842B3FD"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1FFAFDA"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690A07D9"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0DBFEE0"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2CDB88E"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2E0FF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727D558" w14:textId="77777777" w:rsidR="002D0292" w:rsidRPr="00CA0217" w:rsidRDefault="002D0292" w:rsidP="00CB221B">
            <w:pPr>
              <w:jc w:val="left"/>
              <w:rPr>
                <w:rFonts w:cs="Tahoma"/>
                <w:color w:val="000000"/>
                <w:sz w:val="16"/>
                <w:szCs w:val="16"/>
              </w:rPr>
            </w:pPr>
          </w:p>
        </w:tc>
      </w:tr>
      <w:tr w:rsidR="00D95587" w:rsidRPr="00CA0217" w14:paraId="2854C078" w14:textId="77777777" w:rsidTr="00454019">
        <w:tc>
          <w:tcPr>
            <w:tcW w:w="925" w:type="pct"/>
            <w:gridSpan w:val="2"/>
            <w:tcBorders>
              <w:top w:val="dotted" w:sz="4" w:space="0" w:color="auto"/>
              <w:bottom w:val="dotted" w:sz="4" w:space="0" w:color="auto"/>
              <w:right w:val="dotted" w:sz="4" w:space="0" w:color="auto"/>
            </w:tcBorders>
            <w:vAlign w:val="center"/>
          </w:tcPr>
          <w:p w14:paraId="70818FC2" w14:textId="77777777" w:rsidR="009C4ED2" w:rsidRPr="0077052C" w:rsidRDefault="002D0292" w:rsidP="00F04A88">
            <w:pPr>
              <w:jc w:val="left"/>
              <w:rPr>
                <w:rFonts w:cs="Tahoma"/>
                <w:sz w:val="16"/>
                <w:szCs w:val="16"/>
              </w:rPr>
            </w:pPr>
            <w:r w:rsidRPr="0077052C">
              <w:rPr>
                <w:rFonts w:cs="Tahoma"/>
                <w:sz w:val="16"/>
                <w:szCs w:val="16"/>
              </w:rPr>
              <w:t xml:space="preserve">Vie di </w:t>
            </w:r>
            <w:r w:rsidR="00DB579A" w:rsidRPr="0077052C">
              <w:rPr>
                <w:rFonts w:cs="Tahoma"/>
                <w:sz w:val="16"/>
                <w:szCs w:val="16"/>
              </w:rPr>
              <w:t>circolazione interne ed esterne</w:t>
            </w:r>
          </w:p>
          <w:p w14:paraId="357505C1" w14:textId="77777777" w:rsidR="002D0292" w:rsidRPr="0077052C" w:rsidRDefault="002D0292" w:rsidP="00F04A88">
            <w:pPr>
              <w:jc w:val="left"/>
              <w:rPr>
                <w:rFonts w:cs="Tahoma"/>
                <w:sz w:val="16"/>
                <w:szCs w:val="16"/>
              </w:rPr>
            </w:pPr>
            <w:r w:rsidRPr="0077052C">
              <w:rPr>
                <w:rFonts w:cs="Tahoma"/>
                <w:sz w:val="16"/>
                <w:szCs w:val="16"/>
              </w:rPr>
              <w:t xml:space="preserve">utilizzate </w:t>
            </w:r>
            <w:proofErr w:type="gramStart"/>
            <w:r w:rsidRPr="0077052C">
              <w:rPr>
                <w:rFonts w:cs="Tahoma"/>
                <w:sz w:val="16"/>
                <w:szCs w:val="16"/>
              </w:rPr>
              <w:t>per :</w:t>
            </w:r>
            <w:proofErr w:type="gramEnd"/>
          </w:p>
          <w:p w14:paraId="656A95C0"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44FFE262"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279C983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D87CB1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D884200"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0F58B665"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95A039A"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D490CA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677371D" w14:textId="77777777" w:rsidR="002D0292" w:rsidRDefault="00454019"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468A2249" w14:textId="58232934" w:rsidR="002D0292" w:rsidRDefault="006F2425" w:rsidP="0051393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C5220B0" w14:textId="43228E1F" w:rsidR="002D0292" w:rsidRPr="00454019" w:rsidRDefault="006F2425" w:rsidP="00513935">
            <w:pPr>
              <w:spacing w:line="276" w:lineRule="auto"/>
              <w:ind w:right="562"/>
              <w:jc w:val="center"/>
              <w:rPr>
                <w:sz w:val="22"/>
                <w:szCs w:val="22"/>
                <w:highlight w:val="yellow"/>
              </w:rPr>
            </w:pPr>
            <w:r>
              <w:rPr>
                <w:sz w:val="22"/>
                <w:szCs w:val="22"/>
              </w:rPr>
              <w:t>6</w:t>
            </w:r>
          </w:p>
        </w:tc>
        <w:tc>
          <w:tcPr>
            <w:tcW w:w="824" w:type="pct"/>
            <w:tcBorders>
              <w:top w:val="dotted" w:sz="4" w:space="0" w:color="auto"/>
              <w:left w:val="dotted" w:sz="4" w:space="0" w:color="auto"/>
              <w:bottom w:val="dotted" w:sz="4" w:space="0" w:color="auto"/>
            </w:tcBorders>
            <w:vAlign w:val="center"/>
          </w:tcPr>
          <w:p w14:paraId="3BCC0633" w14:textId="77777777" w:rsidR="002D0292" w:rsidRPr="00E353ED" w:rsidRDefault="006F2425" w:rsidP="00CB221B">
            <w:pPr>
              <w:jc w:val="left"/>
              <w:rPr>
                <w:rFonts w:cs="Tahoma"/>
                <w:sz w:val="16"/>
                <w:szCs w:val="16"/>
              </w:rPr>
            </w:pPr>
            <w:r w:rsidRPr="00E353ED">
              <w:rPr>
                <w:rFonts w:cs="Tahoma"/>
                <w:sz w:val="16"/>
                <w:szCs w:val="16"/>
              </w:rPr>
              <w:t>L’accesso allo stabile si effettua direttamente dalla strada</w:t>
            </w:r>
            <w:r w:rsidR="00E353ED" w:rsidRPr="00E353ED">
              <w:rPr>
                <w:rFonts w:cs="Tahoma"/>
                <w:sz w:val="16"/>
                <w:szCs w:val="16"/>
              </w:rPr>
              <w:t>.</w:t>
            </w:r>
          </w:p>
          <w:p w14:paraId="35BCD56E" w14:textId="1D16A0E8" w:rsidR="00E353ED" w:rsidRPr="00E353ED" w:rsidRDefault="00E353ED" w:rsidP="00CB221B">
            <w:pPr>
              <w:jc w:val="left"/>
              <w:rPr>
                <w:rFonts w:cs="Tahoma"/>
                <w:sz w:val="16"/>
                <w:szCs w:val="16"/>
              </w:rPr>
            </w:pPr>
            <w:r w:rsidRPr="00E353ED">
              <w:rPr>
                <w:rFonts w:cs="Tahoma"/>
                <w:sz w:val="16"/>
                <w:szCs w:val="16"/>
              </w:rPr>
              <w:t>L'ampiezza delle vie di circolazione è adeguata e permette un facile raggiungimento dei luoghi di lavoro e manutenzione.</w:t>
            </w:r>
          </w:p>
        </w:tc>
      </w:tr>
      <w:tr w:rsidR="00D95587" w:rsidRPr="00CA0217" w14:paraId="6B9CB265" w14:textId="77777777" w:rsidTr="00537CE7">
        <w:tc>
          <w:tcPr>
            <w:tcW w:w="925" w:type="pct"/>
            <w:gridSpan w:val="2"/>
            <w:tcBorders>
              <w:top w:val="dotted" w:sz="4" w:space="0" w:color="auto"/>
              <w:bottom w:val="dotted" w:sz="4" w:space="0" w:color="auto"/>
              <w:right w:val="dotted" w:sz="4" w:space="0" w:color="auto"/>
            </w:tcBorders>
            <w:vAlign w:val="center"/>
          </w:tcPr>
          <w:p w14:paraId="56687776"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00BBC8B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F105FC3"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2368DA9"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1E57F30"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C4D1267"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3C7DB93"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3F6E4B"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67C1C59B" w14:textId="34F23FBC" w:rsidR="00E353ED" w:rsidRPr="00E353ED" w:rsidRDefault="00E353ED" w:rsidP="00E353ED">
            <w:pPr>
              <w:jc w:val="left"/>
              <w:rPr>
                <w:rFonts w:cs="Tahoma"/>
                <w:color w:val="000000"/>
                <w:sz w:val="16"/>
                <w:szCs w:val="16"/>
              </w:rPr>
            </w:pPr>
            <w:r w:rsidRPr="00E353ED">
              <w:rPr>
                <w:rFonts w:cs="Tahoma"/>
                <w:color w:val="000000"/>
                <w:sz w:val="16"/>
                <w:szCs w:val="16"/>
              </w:rPr>
              <w:t>La porta della Sede è dotata di sistema elettro meccanico</w:t>
            </w:r>
            <w:r w:rsidR="00827A0A">
              <w:rPr>
                <w:rFonts w:cs="Tahoma"/>
                <w:color w:val="000000"/>
                <w:sz w:val="16"/>
                <w:szCs w:val="16"/>
              </w:rPr>
              <w:t>.</w:t>
            </w:r>
          </w:p>
          <w:p w14:paraId="4D770F8F" w14:textId="498D5455" w:rsidR="002D0292" w:rsidRPr="00E353ED" w:rsidRDefault="00E353ED" w:rsidP="00537CE7">
            <w:pPr>
              <w:jc w:val="left"/>
              <w:rPr>
                <w:rFonts w:cs="Tahoma"/>
                <w:color w:val="000000"/>
                <w:sz w:val="16"/>
                <w:szCs w:val="16"/>
              </w:rPr>
            </w:pPr>
            <w:r w:rsidRPr="00E353ED">
              <w:rPr>
                <w:rFonts w:cs="Tahoma"/>
                <w:color w:val="000000"/>
                <w:sz w:val="16"/>
                <w:szCs w:val="16"/>
              </w:rPr>
              <w:t>La porta di uscita dal Condominio è dotata di sistema elettro meccanico</w:t>
            </w:r>
          </w:p>
        </w:tc>
      </w:tr>
      <w:tr w:rsidR="001F593E" w:rsidRPr="00CA0217" w14:paraId="687C2D84" w14:textId="77777777" w:rsidTr="00B3004E">
        <w:tc>
          <w:tcPr>
            <w:tcW w:w="925" w:type="pct"/>
            <w:gridSpan w:val="2"/>
            <w:tcBorders>
              <w:top w:val="dotted" w:sz="4" w:space="0" w:color="auto"/>
              <w:bottom w:val="dotted" w:sz="4" w:space="0" w:color="auto"/>
              <w:right w:val="dotted" w:sz="4" w:space="0" w:color="auto"/>
            </w:tcBorders>
            <w:vAlign w:val="center"/>
          </w:tcPr>
          <w:p w14:paraId="7574B789" w14:textId="77777777" w:rsidR="001F593E" w:rsidRPr="00CA0217" w:rsidRDefault="001F593E" w:rsidP="001F593E">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19B203E0" w14:textId="77777777" w:rsidR="001F593E" w:rsidRPr="001F4437" w:rsidRDefault="001F593E" w:rsidP="001F593E">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D4B5AA7" w14:textId="77777777" w:rsidR="001F593E" w:rsidRPr="00CA0217" w:rsidRDefault="001F593E" w:rsidP="001F593E">
            <w:pPr>
              <w:jc w:val="left"/>
              <w:rPr>
                <w:rFonts w:cs="Tahoma"/>
                <w:color w:val="000000"/>
                <w:sz w:val="16"/>
                <w:szCs w:val="16"/>
              </w:rPr>
            </w:pPr>
            <w:r w:rsidRPr="00CA0217">
              <w:rPr>
                <w:rFonts w:cs="Tahoma"/>
                <w:color w:val="000000"/>
                <w:sz w:val="16"/>
                <w:szCs w:val="16"/>
              </w:rPr>
              <w:t>Urti, schiacciamento</w:t>
            </w:r>
          </w:p>
          <w:p w14:paraId="2EE18DF0" w14:textId="77777777" w:rsidR="001F593E" w:rsidRPr="00CA0217" w:rsidRDefault="001F593E" w:rsidP="001F593E">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E0EFECA" w14:textId="77777777" w:rsidR="001F593E" w:rsidRPr="001F4437" w:rsidRDefault="001F593E" w:rsidP="001F593E">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4051539D" w14:textId="5B8ED8A4" w:rsidR="001F593E" w:rsidRDefault="001F593E" w:rsidP="001F593E">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B018BC6" w14:textId="06384EE9" w:rsidR="001F593E" w:rsidRDefault="001F593E" w:rsidP="001F593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5BE752" w14:textId="315B296B" w:rsidR="001F593E" w:rsidRDefault="001F593E" w:rsidP="001F593E">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2FE43E99" w14:textId="7BB353F6" w:rsidR="001F593E" w:rsidRPr="00E353ED" w:rsidRDefault="001F593E" w:rsidP="001F593E">
            <w:pPr>
              <w:jc w:val="left"/>
              <w:rPr>
                <w:rFonts w:cs="Tahoma"/>
                <w:color w:val="000000"/>
                <w:sz w:val="16"/>
                <w:szCs w:val="16"/>
              </w:rPr>
            </w:pPr>
            <w:r w:rsidRPr="00E353ED">
              <w:rPr>
                <w:rFonts w:cs="Tahoma"/>
                <w:color w:val="000000"/>
                <w:sz w:val="16"/>
                <w:szCs w:val="16"/>
              </w:rPr>
              <w:t>Le porte interne vetrate sono del sistema interparete</w:t>
            </w:r>
            <w:r>
              <w:rPr>
                <w:rFonts w:cs="Tahoma"/>
                <w:color w:val="000000"/>
                <w:sz w:val="16"/>
                <w:szCs w:val="16"/>
              </w:rPr>
              <w:t>.</w:t>
            </w:r>
          </w:p>
          <w:p w14:paraId="23EEAD85" w14:textId="53049383" w:rsidR="001F593E" w:rsidRPr="00E353ED" w:rsidRDefault="001F593E" w:rsidP="001F593E">
            <w:pPr>
              <w:jc w:val="left"/>
              <w:rPr>
                <w:rFonts w:cs="Tahoma"/>
                <w:color w:val="000000"/>
                <w:sz w:val="16"/>
                <w:szCs w:val="16"/>
              </w:rPr>
            </w:pPr>
            <w:r w:rsidRPr="00E353ED">
              <w:rPr>
                <w:rFonts w:cs="Tahoma"/>
                <w:color w:val="000000"/>
                <w:sz w:val="16"/>
                <w:szCs w:val="16"/>
              </w:rPr>
              <w:t>Porte interne in legno</w:t>
            </w:r>
            <w:r>
              <w:rPr>
                <w:rFonts w:cs="Tahoma"/>
                <w:color w:val="000000"/>
                <w:sz w:val="16"/>
                <w:szCs w:val="16"/>
              </w:rPr>
              <w:t>.</w:t>
            </w:r>
          </w:p>
          <w:p w14:paraId="41C61E10" w14:textId="4FAB19C5" w:rsidR="001F593E" w:rsidRPr="00E353ED" w:rsidRDefault="001F593E" w:rsidP="001F593E">
            <w:pPr>
              <w:jc w:val="left"/>
              <w:rPr>
                <w:rFonts w:cs="Tahoma"/>
                <w:color w:val="000000"/>
                <w:sz w:val="16"/>
                <w:szCs w:val="16"/>
              </w:rPr>
            </w:pPr>
            <w:r w:rsidRPr="00E353ED">
              <w:rPr>
                <w:rFonts w:cs="Tahoma"/>
                <w:color w:val="000000"/>
                <w:sz w:val="16"/>
                <w:szCs w:val="16"/>
              </w:rPr>
              <w:t xml:space="preserve">Porte dei bagni </w:t>
            </w:r>
            <w:r>
              <w:rPr>
                <w:rFonts w:cs="Tahoma"/>
                <w:color w:val="000000"/>
                <w:sz w:val="16"/>
                <w:szCs w:val="16"/>
              </w:rPr>
              <w:t>dotate</w:t>
            </w:r>
            <w:r w:rsidRPr="00E353ED">
              <w:rPr>
                <w:rFonts w:cs="Tahoma"/>
                <w:color w:val="000000"/>
                <w:sz w:val="16"/>
                <w:szCs w:val="16"/>
              </w:rPr>
              <w:t xml:space="preserve"> di nottolino di sicurezza </w:t>
            </w:r>
          </w:p>
        </w:tc>
      </w:tr>
      <w:tr w:rsidR="00D95587" w:rsidRPr="00CA0217" w14:paraId="0D959F66" w14:textId="77777777" w:rsidTr="0077052C">
        <w:tc>
          <w:tcPr>
            <w:tcW w:w="925" w:type="pct"/>
            <w:gridSpan w:val="2"/>
            <w:tcBorders>
              <w:top w:val="dotted" w:sz="4" w:space="0" w:color="auto"/>
              <w:bottom w:val="dotted" w:sz="4" w:space="0" w:color="auto"/>
              <w:right w:val="dotted" w:sz="4" w:space="0" w:color="auto"/>
            </w:tcBorders>
            <w:vAlign w:val="center"/>
          </w:tcPr>
          <w:p w14:paraId="7EEB1BC2"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1C94D68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4F6554E"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49335286"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0F1B991"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68D62D"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4ED68C5" w14:textId="0593C169" w:rsidR="00513F01" w:rsidRDefault="0077052C"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2D92109" w14:textId="220DE5F6" w:rsidR="00513F01" w:rsidRDefault="0077052C"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D53D73" w14:textId="35D53B9C" w:rsidR="00513F01" w:rsidRDefault="0077052C"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5A31CD2" w14:textId="0BD9AE63" w:rsidR="00513F01" w:rsidRPr="00CA0217" w:rsidRDefault="0077052C"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7C824FA"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4010D051"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6014791C"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C76FE2B"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4C0166AD"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CCCD762"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096FB0F5"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CE45F47"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27EA15"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64BDF74" w14:textId="77777777" w:rsidR="009F29BC" w:rsidRPr="00CA0217" w:rsidRDefault="009F29BC" w:rsidP="00DA6157">
            <w:pPr>
              <w:jc w:val="left"/>
              <w:rPr>
                <w:rFonts w:cs="Tahoma"/>
                <w:color w:val="000000"/>
                <w:sz w:val="16"/>
                <w:szCs w:val="16"/>
              </w:rPr>
            </w:pPr>
          </w:p>
        </w:tc>
      </w:tr>
      <w:tr w:rsidR="009F29BC" w:rsidRPr="00CA0217" w14:paraId="151F639C" w14:textId="77777777" w:rsidTr="008A1CCA">
        <w:trPr>
          <w:trHeight w:val="949"/>
        </w:trPr>
        <w:tc>
          <w:tcPr>
            <w:tcW w:w="925" w:type="pct"/>
            <w:gridSpan w:val="2"/>
            <w:tcBorders>
              <w:top w:val="dotted" w:sz="4" w:space="0" w:color="auto"/>
              <w:bottom w:val="dotted" w:sz="4" w:space="0" w:color="auto"/>
              <w:right w:val="dotted" w:sz="4" w:space="0" w:color="auto"/>
            </w:tcBorders>
            <w:vAlign w:val="center"/>
          </w:tcPr>
          <w:p w14:paraId="543F9019"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2587F61C"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6BF960A4"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8FD76ED"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0EC84BFA"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5175C2F"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C3850E9"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784F2AD"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25ED69A"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B5BA03F" w14:textId="29640F88" w:rsidR="009F29BC" w:rsidRPr="00CA0217" w:rsidRDefault="00E353ED"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51611F9E" w14:textId="77777777" w:rsidTr="008A1CCA">
        <w:trPr>
          <w:trHeight w:val="132"/>
        </w:trPr>
        <w:tc>
          <w:tcPr>
            <w:tcW w:w="925" w:type="pct"/>
            <w:gridSpan w:val="2"/>
            <w:tcBorders>
              <w:top w:val="dotted" w:sz="4" w:space="0" w:color="auto"/>
              <w:bottom w:val="dotted" w:sz="4" w:space="0" w:color="auto"/>
              <w:right w:val="dotted" w:sz="4" w:space="0" w:color="auto"/>
            </w:tcBorders>
            <w:vAlign w:val="center"/>
          </w:tcPr>
          <w:p w14:paraId="703D1F87"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73EF5F4C"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4127DE1F"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31811A50"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40DB3AB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3569500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243027E9"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6677E9C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150C38D"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326AB18B"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229F99D"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F59C6E3"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22FDDEA" w14:textId="77777777" w:rsidR="00773760" w:rsidRPr="00CA0217" w:rsidRDefault="00773760" w:rsidP="00CB221B">
            <w:pPr>
              <w:jc w:val="left"/>
              <w:rPr>
                <w:rFonts w:cs="Tahoma"/>
                <w:color w:val="000000"/>
                <w:sz w:val="16"/>
                <w:szCs w:val="16"/>
              </w:rPr>
            </w:pPr>
          </w:p>
        </w:tc>
      </w:tr>
    </w:tbl>
    <w:p w14:paraId="1606C06D"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7755990C" w14:textId="77777777" w:rsidTr="008A1CCA">
        <w:trPr>
          <w:trHeight w:val="860"/>
        </w:trPr>
        <w:tc>
          <w:tcPr>
            <w:tcW w:w="925" w:type="pct"/>
            <w:gridSpan w:val="2"/>
            <w:tcBorders>
              <w:top w:val="nil"/>
              <w:bottom w:val="dotted" w:sz="4" w:space="0" w:color="auto"/>
              <w:right w:val="dotted" w:sz="4" w:space="0" w:color="auto"/>
            </w:tcBorders>
            <w:vAlign w:val="center"/>
          </w:tcPr>
          <w:p w14:paraId="1C10C8C7"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4AF33017"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6E88CC3A"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110FC02A" w14:textId="77777777" w:rsidR="003C07AA" w:rsidRPr="00454019" w:rsidRDefault="00513F01" w:rsidP="003C07AA">
            <w:pPr>
              <w:jc w:val="left"/>
              <w:rPr>
                <w:rFonts w:cs="Tahoma"/>
                <w:sz w:val="16"/>
                <w:szCs w:val="16"/>
              </w:rPr>
            </w:pPr>
            <w:r w:rsidRPr="00454019">
              <w:rPr>
                <w:rFonts w:cs="Tahoma"/>
                <w:sz w:val="16"/>
                <w:szCs w:val="16"/>
              </w:rPr>
              <w:t>I lavoratori dispongono internamente al luogo di lavoro di acqua corrente per uso potabile</w:t>
            </w:r>
            <w:r w:rsidR="00537CE7" w:rsidRPr="00454019">
              <w:rPr>
                <w:rFonts w:cs="Tahoma"/>
                <w:sz w:val="16"/>
                <w:szCs w:val="16"/>
              </w:rPr>
              <w:t>,</w:t>
            </w:r>
            <w:r w:rsidRPr="00454019">
              <w:rPr>
                <w:rFonts w:cs="Tahoma"/>
                <w:sz w:val="16"/>
                <w:szCs w:val="16"/>
              </w:rPr>
              <w:t xml:space="preserve"> </w:t>
            </w:r>
            <w:r w:rsidR="00DB579A" w:rsidRPr="00454019">
              <w:rPr>
                <w:rFonts w:cs="Tahoma"/>
                <w:sz w:val="16"/>
                <w:szCs w:val="16"/>
              </w:rPr>
              <w:t xml:space="preserve">per lavarsi e di </w:t>
            </w:r>
            <w:r w:rsidRPr="00454019">
              <w:rPr>
                <w:rFonts w:cs="Tahoma"/>
                <w:sz w:val="16"/>
                <w:szCs w:val="16"/>
              </w:rPr>
              <w:t>detergenti e mezzi per asciugarsi.</w:t>
            </w:r>
          </w:p>
          <w:p w14:paraId="244BBEBC" w14:textId="77777777" w:rsidR="00513F01" w:rsidRPr="00454019" w:rsidRDefault="00537CE7" w:rsidP="00DB579A">
            <w:pPr>
              <w:jc w:val="left"/>
              <w:rPr>
                <w:rFonts w:cs="Tahoma"/>
                <w:sz w:val="16"/>
                <w:szCs w:val="16"/>
              </w:rPr>
            </w:pPr>
            <w:r w:rsidRPr="00454019">
              <w:rPr>
                <w:rFonts w:cs="Tahoma"/>
                <w:sz w:val="16"/>
                <w:szCs w:val="16"/>
              </w:rPr>
              <w:t xml:space="preserve">Sono disponibili </w:t>
            </w:r>
            <w:proofErr w:type="spellStart"/>
            <w:r w:rsidRPr="00454019">
              <w:rPr>
                <w:rFonts w:cs="Tahoma"/>
                <w:sz w:val="16"/>
                <w:szCs w:val="16"/>
              </w:rPr>
              <w:t>nn</w:t>
            </w:r>
            <w:proofErr w:type="spellEnd"/>
            <w:r w:rsidRPr="00454019">
              <w:rPr>
                <w:rFonts w:cs="Tahoma"/>
                <w:sz w:val="16"/>
                <w:szCs w:val="16"/>
              </w:rPr>
              <w:t xml:space="preserve">. 2 bagni, distinti per </w:t>
            </w:r>
            <w:r w:rsidR="00DB579A" w:rsidRPr="00454019">
              <w:rPr>
                <w:rFonts w:cs="Tahoma"/>
                <w:sz w:val="16"/>
                <w:szCs w:val="16"/>
              </w:rPr>
              <w:t>genere</w:t>
            </w:r>
            <w:r w:rsidRPr="00454019">
              <w:rPr>
                <w:rFonts w:cs="Tahoma"/>
                <w:sz w:val="16"/>
                <w:szCs w:val="16"/>
              </w:rPr>
              <w:t>,</w:t>
            </w:r>
            <w:r w:rsidR="00513F01" w:rsidRPr="00454019">
              <w:rPr>
                <w:rFonts w:cs="Tahoma"/>
                <w:sz w:val="16"/>
                <w:szCs w:val="16"/>
              </w:rPr>
              <w:t xml:space="preserve"> </w:t>
            </w:r>
            <w:r w:rsidRPr="00454019">
              <w:rPr>
                <w:rFonts w:cs="Tahoma"/>
                <w:sz w:val="16"/>
                <w:szCs w:val="16"/>
              </w:rPr>
              <w:t>poic</w:t>
            </w:r>
            <w:r w:rsidR="00513F01" w:rsidRPr="00454019">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08E103F9"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3B621A7C"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D9ED546"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1168AA2F" w14:textId="77777777" w:rsidR="00513F01" w:rsidRPr="00F074C3" w:rsidRDefault="00513F01" w:rsidP="00CB221B">
            <w:pPr>
              <w:jc w:val="left"/>
              <w:rPr>
                <w:rFonts w:cs="Tahoma"/>
                <w:color w:val="000000"/>
                <w:sz w:val="16"/>
                <w:szCs w:val="16"/>
              </w:rPr>
            </w:pPr>
          </w:p>
        </w:tc>
      </w:tr>
      <w:tr w:rsidR="00A95861" w:rsidRPr="00F074C3" w14:paraId="416672A0" w14:textId="77777777" w:rsidTr="00D36B2C">
        <w:trPr>
          <w:trHeight w:val="224"/>
        </w:trPr>
        <w:tc>
          <w:tcPr>
            <w:tcW w:w="925" w:type="pct"/>
            <w:gridSpan w:val="2"/>
            <w:tcBorders>
              <w:top w:val="dotted" w:sz="4" w:space="0" w:color="auto"/>
              <w:bottom w:val="dotted" w:sz="4" w:space="0" w:color="auto"/>
              <w:right w:val="dotted" w:sz="4" w:space="0" w:color="auto"/>
            </w:tcBorders>
            <w:vAlign w:val="center"/>
          </w:tcPr>
          <w:p w14:paraId="29DD689B"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2E02D6E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DFB3888"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4CAD4A26" w14:textId="6DBC31D6"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2F026FE5" w14:textId="1F2B80B5" w:rsidR="00A95861" w:rsidRDefault="00D36B2C"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B8B60BD" w14:textId="62F55540" w:rsidR="00A95861" w:rsidRDefault="00D36B2C" w:rsidP="00F21163">
            <w:pPr>
              <w:spacing w:line="276" w:lineRule="auto"/>
              <w:ind w:right="562"/>
              <w:jc w:val="center"/>
              <w:rPr>
                <w:sz w:val="22"/>
                <w:szCs w:val="22"/>
              </w:rPr>
            </w:pPr>
            <w:r>
              <w:rPr>
                <w:sz w:val="22"/>
                <w:szCs w:val="22"/>
              </w:rPr>
              <w:t>2</w:t>
            </w:r>
          </w:p>
        </w:tc>
        <w:tc>
          <w:tcPr>
            <w:tcW w:w="100"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D0ADD24" w14:textId="78D46C9C" w:rsidR="00A95861" w:rsidRDefault="00D36B2C" w:rsidP="00F21163">
            <w:pPr>
              <w:spacing w:line="276" w:lineRule="auto"/>
              <w:ind w:right="562"/>
              <w:jc w:val="center"/>
              <w:rPr>
                <w:sz w:val="22"/>
                <w:szCs w:val="22"/>
              </w:rPr>
            </w:pPr>
            <w:r>
              <w:rPr>
                <w:sz w:val="22"/>
                <w:szCs w:val="22"/>
              </w:rPr>
              <w:t>2</w:t>
            </w:r>
          </w:p>
        </w:tc>
        <w:tc>
          <w:tcPr>
            <w:tcW w:w="824" w:type="pct"/>
            <w:tcBorders>
              <w:top w:val="dotted" w:sz="4" w:space="0" w:color="auto"/>
              <w:left w:val="dotted" w:sz="4" w:space="0" w:color="auto"/>
              <w:bottom w:val="dotted" w:sz="4" w:space="0" w:color="auto"/>
            </w:tcBorders>
            <w:vAlign w:val="center"/>
          </w:tcPr>
          <w:p w14:paraId="24D2ADE8" w14:textId="2D052900" w:rsidR="00A95861" w:rsidRPr="00D36B2C" w:rsidRDefault="00D36B2C" w:rsidP="00CB221B">
            <w:pPr>
              <w:jc w:val="left"/>
              <w:rPr>
                <w:rFonts w:cs="Tahoma"/>
                <w:color w:val="000000"/>
                <w:sz w:val="16"/>
                <w:szCs w:val="16"/>
              </w:rPr>
            </w:pPr>
            <w:r w:rsidRPr="00D36B2C">
              <w:rPr>
                <w:rFonts w:cs="Tahoma"/>
                <w:color w:val="000000"/>
                <w:sz w:val="16"/>
                <w:szCs w:val="16"/>
              </w:rPr>
              <w:t>Ci sono manutenzioni in facciata per impianti</w:t>
            </w:r>
          </w:p>
        </w:tc>
      </w:tr>
      <w:tr w:rsidR="00746FBA" w:rsidRPr="00F074C3" w14:paraId="06E7FB0B"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124839B2"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7DA25C5"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0476D6A6" w14:textId="77777777" w:rsidTr="000D1065">
        <w:trPr>
          <w:cantSplit/>
          <w:trHeight w:val="595"/>
        </w:trPr>
        <w:tc>
          <w:tcPr>
            <w:tcW w:w="925" w:type="pct"/>
            <w:gridSpan w:val="2"/>
            <w:tcBorders>
              <w:right w:val="dotted" w:sz="4" w:space="0" w:color="auto"/>
            </w:tcBorders>
            <w:vAlign w:val="center"/>
          </w:tcPr>
          <w:p w14:paraId="0C968DDF"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06CD5252"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0DDBD102"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44EDFC90"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8FEFB0C"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68F1FA49"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261BB756"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1055188A"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2B9B25C0"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7A03F264" w14:textId="6D0CFD00" w:rsidR="001A6AA6" w:rsidRPr="00D36B2C" w:rsidRDefault="00D36B2C" w:rsidP="001A6AA6">
            <w:pPr>
              <w:jc w:val="left"/>
              <w:rPr>
                <w:rFonts w:cs="Tahoma"/>
                <w:color w:val="000000"/>
                <w:sz w:val="16"/>
                <w:szCs w:val="16"/>
              </w:rPr>
            </w:pPr>
            <w:r w:rsidRPr="00D36B2C">
              <w:rPr>
                <w:rFonts w:cs="Tahoma"/>
                <w:color w:val="000000"/>
                <w:sz w:val="16"/>
                <w:szCs w:val="16"/>
              </w:rPr>
              <w:t>Le stampanti si trovano in luogo idoneo ad esse dedicato</w:t>
            </w:r>
          </w:p>
        </w:tc>
      </w:tr>
      <w:tr w:rsidR="00746FBA" w:rsidRPr="00746FBA" w14:paraId="65C5FB29" w14:textId="77777777" w:rsidTr="00746FBA">
        <w:tc>
          <w:tcPr>
            <w:tcW w:w="186" w:type="pct"/>
            <w:tcBorders>
              <w:bottom w:val="single" w:sz="4" w:space="0" w:color="auto"/>
            </w:tcBorders>
            <w:shd w:val="clear" w:color="auto" w:fill="BFBFBF" w:themeFill="background1" w:themeFillShade="BF"/>
            <w:vAlign w:val="center"/>
          </w:tcPr>
          <w:p w14:paraId="5E155C92"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748D24B4"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4AE44AA8" w14:textId="77777777" w:rsidTr="000D1065">
        <w:tc>
          <w:tcPr>
            <w:tcW w:w="925" w:type="pct"/>
            <w:gridSpan w:val="2"/>
            <w:tcBorders>
              <w:bottom w:val="dotted" w:sz="4" w:space="0" w:color="auto"/>
              <w:right w:val="dotted" w:sz="4" w:space="0" w:color="auto"/>
            </w:tcBorders>
            <w:vAlign w:val="center"/>
          </w:tcPr>
          <w:p w14:paraId="774131C7"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1B1F8FFD"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24E3979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A3AEB39"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515EB71B"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39A37900"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4F65C7F2"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EB46BAE"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A93A0BE"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4C8A6B25"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53D4746" w14:textId="61FE8B29" w:rsidR="00294A6E" w:rsidRPr="00D36B2C" w:rsidRDefault="00D36B2C" w:rsidP="00CB221B">
            <w:pPr>
              <w:jc w:val="left"/>
              <w:rPr>
                <w:rFonts w:cs="Tahoma"/>
                <w:sz w:val="16"/>
                <w:szCs w:val="16"/>
              </w:rPr>
            </w:pPr>
            <w:r w:rsidRPr="00D36B2C">
              <w:rPr>
                <w:rFonts w:cs="Tahoma"/>
                <w:sz w:val="16"/>
                <w:szCs w:val="16"/>
              </w:rPr>
              <w:t>L’impianto elettrico, per quanto visibile, si trova in buono stato di manutenzione.</w:t>
            </w:r>
          </w:p>
        </w:tc>
      </w:tr>
      <w:tr w:rsidR="006F6505" w:rsidRPr="00F074C3" w14:paraId="3928A4C0" w14:textId="77777777" w:rsidTr="000D1065">
        <w:tc>
          <w:tcPr>
            <w:tcW w:w="925" w:type="pct"/>
            <w:gridSpan w:val="2"/>
            <w:tcBorders>
              <w:top w:val="dotted" w:sz="4" w:space="0" w:color="auto"/>
              <w:bottom w:val="dotted" w:sz="4" w:space="0" w:color="auto"/>
              <w:right w:val="dotted" w:sz="4" w:space="0" w:color="auto"/>
            </w:tcBorders>
            <w:vAlign w:val="center"/>
          </w:tcPr>
          <w:p w14:paraId="3310DD2F"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290218DC"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0808005"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6CBC2052"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0830E832"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57488A1F"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14E7BDCD"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19692297"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7160A86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2429AEC5"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CC82B1D" w14:textId="4F5F7E60"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662AC8FB"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26D3009"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1D87D80"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9533BC3" w14:textId="77777777" w:rsidR="00294A6E" w:rsidRPr="00F074C3" w:rsidRDefault="00294A6E" w:rsidP="00CB221B">
            <w:pPr>
              <w:jc w:val="left"/>
              <w:rPr>
                <w:rFonts w:cs="Tahoma"/>
                <w:color w:val="000000"/>
                <w:sz w:val="16"/>
                <w:szCs w:val="16"/>
              </w:rPr>
            </w:pPr>
          </w:p>
        </w:tc>
      </w:tr>
      <w:tr w:rsidR="006F6505" w:rsidRPr="00F074C3" w14:paraId="4D1D9207" w14:textId="77777777" w:rsidTr="000D1065">
        <w:tc>
          <w:tcPr>
            <w:tcW w:w="925" w:type="pct"/>
            <w:gridSpan w:val="2"/>
            <w:tcBorders>
              <w:top w:val="dotted" w:sz="4" w:space="0" w:color="auto"/>
              <w:bottom w:val="dotted" w:sz="4" w:space="0" w:color="auto"/>
              <w:right w:val="dotted" w:sz="4" w:space="0" w:color="auto"/>
            </w:tcBorders>
            <w:vAlign w:val="center"/>
          </w:tcPr>
          <w:p w14:paraId="67451C5C"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615DE19E"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9A54F53"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05E116B2"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27306197"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061C96CE"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1D2121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0D9BA1"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C18590F" w14:textId="77777777" w:rsidR="00294A6E" w:rsidRPr="00F074C3" w:rsidRDefault="00294A6E" w:rsidP="00CB221B">
            <w:pPr>
              <w:jc w:val="left"/>
              <w:rPr>
                <w:rFonts w:cs="Tahoma"/>
                <w:color w:val="000000"/>
                <w:sz w:val="16"/>
                <w:szCs w:val="16"/>
              </w:rPr>
            </w:pPr>
          </w:p>
        </w:tc>
      </w:tr>
      <w:tr w:rsidR="001F593E" w:rsidRPr="00CA0217" w14:paraId="60D559DB" w14:textId="77777777" w:rsidTr="00090EA7">
        <w:trPr>
          <w:trHeight w:val="158"/>
        </w:trPr>
        <w:tc>
          <w:tcPr>
            <w:tcW w:w="925" w:type="pct"/>
            <w:gridSpan w:val="2"/>
            <w:tcBorders>
              <w:top w:val="dotted" w:sz="4" w:space="0" w:color="auto"/>
              <w:bottom w:val="single" w:sz="4" w:space="0" w:color="auto"/>
              <w:right w:val="dotted" w:sz="4" w:space="0" w:color="auto"/>
            </w:tcBorders>
            <w:vAlign w:val="center"/>
          </w:tcPr>
          <w:p w14:paraId="027800DF" w14:textId="77777777" w:rsidR="001F593E" w:rsidRPr="00CA0217" w:rsidRDefault="001F593E" w:rsidP="001F593E">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50C614D2" w14:textId="77777777" w:rsidR="001F593E" w:rsidRPr="00F074C3" w:rsidRDefault="001F593E" w:rsidP="001F593E">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5A19A3C4" w14:textId="77777777" w:rsidR="001F593E" w:rsidRPr="00CA0217" w:rsidRDefault="001F593E" w:rsidP="001F593E">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24AC8121" w14:textId="77777777" w:rsidR="001F593E" w:rsidRPr="0077052C" w:rsidRDefault="001F593E" w:rsidP="001F593E">
            <w:pPr>
              <w:jc w:val="left"/>
              <w:rPr>
                <w:rFonts w:cs="Tahoma"/>
                <w:sz w:val="16"/>
                <w:szCs w:val="16"/>
              </w:rPr>
            </w:pPr>
            <w:r w:rsidRPr="0077052C">
              <w:rPr>
                <w:rFonts w:cs="Tahoma"/>
                <w:sz w:val="16"/>
                <w:szCs w:val="16"/>
              </w:rPr>
              <w:t>Non sono presenti impianti a gas</w:t>
            </w:r>
          </w:p>
        </w:tc>
        <w:tc>
          <w:tcPr>
            <w:tcW w:w="93" w:type="pct"/>
            <w:tcBorders>
              <w:top w:val="dotted" w:sz="4" w:space="0" w:color="auto"/>
              <w:left w:val="dotted" w:sz="4" w:space="0" w:color="auto"/>
              <w:bottom w:val="dotted" w:sz="4" w:space="0" w:color="auto"/>
              <w:right w:val="dotted" w:sz="4" w:space="0" w:color="auto"/>
            </w:tcBorders>
            <w:vAlign w:val="center"/>
          </w:tcPr>
          <w:p w14:paraId="08E28A2F" w14:textId="23C43723" w:rsidR="001F593E" w:rsidRPr="00F074C3"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5DBF394" w14:textId="192E946F" w:rsidR="001F593E" w:rsidRPr="00F074C3"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1C720D" w14:textId="6891ADBD" w:rsidR="001F593E" w:rsidRPr="00F074C3"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685004CF" w14:textId="77777777" w:rsidR="001F593E" w:rsidRPr="00CA0217" w:rsidRDefault="001F593E" w:rsidP="001F593E">
            <w:pPr>
              <w:jc w:val="left"/>
              <w:rPr>
                <w:rFonts w:cs="Tahoma"/>
                <w:color w:val="000000"/>
                <w:sz w:val="16"/>
                <w:szCs w:val="16"/>
              </w:rPr>
            </w:pPr>
          </w:p>
        </w:tc>
      </w:tr>
      <w:tr w:rsidR="00746FBA" w:rsidRPr="002D0292" w14:paraId="78962D3E"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E50C88"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1EC5C7"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5A36BE0B" w14:textId="77777777" w:rsidTr="000D1065">
        <w:tc>
          <w:tcPr>
            <w:tcW w:w="925" w:type="pct"/>
            <w:gridSpan w:val="2"/>
            <w:tcBorders>
              <w:bottom w:val="dotted" w:sz="4" w:space="0" w:color="auto"/>
              <w:right w:val="dotted" w:sz="4" w:space="0" w:color="auto"/>
            </w:tcBorders>
            <w:vAlign w:val="center"/>
          </w:tcPr>
          <w:p w14:paraId="3452AE71"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62FAF5E6"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50B85205"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A2F5F02"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165CBDB9"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EE72E8E"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05F20150"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0291A21"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33DC2314"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F3A8DDC"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460F15D"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618385B" w14:textId="77777777" w:rsidR="00D0107D" w:rsidRPr="00CA0217" w:rsidRDefault="00D0107D" w:rsidP="00726A74">
            <w:pPr>
              <w:jc w:val="left"/>
              <w:rPr>
                <w:rFonts w:cs="Tahoma"/>
                <w:color w:val="000000"/>
                <w:sz w:val="16"/>
                <w:szCs w:val="16"/>
              </w:rPr>
            </w:pPr>
          </w:p>
        </w:tc>
      </w:tr>
      <w:tr w:rsidR="006F6505" w:rsidRPr="00CA0217" w14:paraId="32D2C757" w14:textId="77777777" w:rsidTr="00ED24F9">
        <w:tc>
          <w:tcPr>
            <w:tcW w:w="925" w:type="pct"/>
            <w:gridSpan w:val="2"/>
            <w:tcBorders>
              <w:top w:val="dotted" w:sz="4" w:space="0" w:color="auto"/>
              <w:bottom w:val="dotted" w:sz="4" w:space="0" w:color="auto"/>
              <w:right w:val="dotted" w:sz="4" w:space="0" w:color="auto"/>
            </w:tcBorders>
            <w:vAlign w:val="center"/>
          </w:tcPr>
          <w:p w14:paraId="012594AD"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19C55AC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3398640"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10E01C6F"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00AF7B96"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724D1E0"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A947AE9"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D3BF73C"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88BAA7"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86D43E8" w14:textId="77777777" w:rsidR="00D0107D" w:rsidRPr="00CA0217" w:rsidRDefault="00D0107D" w:rsidP="00CB221B">
            <w:pPr>
              <w:jc w:val="left"/>
              <w:rPr>
                <w:rFonts w:cs="Tahoma"/>
                <w:color w:val="000000"/>
                <w:sz w:val="16"/>
                <w:szCs w:val="16"/>
              </w:rPr>
            </w:pPr>
          </w:p>
        </w:tc>
      </w:tr>
      <w:tr w:rsidR="006F6505" w:rsidRPr="00CA0217" w14:paraId="553EAF74" w14:textId="77777777" w:rsidTr="00FE539B">
        <w:tc>
          <w:tcPr>
            <w:tcW w:w="925" w:type="pct"/>
            <w:gridSpan w:val="2"/>
            <w:tcBorders>
              <w:top w:val="dotted" w:sz="4" w:space="0" w:color="auto"/>
              <w:bottom w:val="dotted" w:sz="4" w:space="0" w:color="auto"/>
              <w:right w:val="dotted" w:sz="4" w:space="0" w:color="auto"/>
            </w:tcBorders>
          </w:tcPr>
          <w:p w14:paraId="5B363274"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493A662B"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06E4F7E"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2EC86BE"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6F9E510"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7BD57FF0"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9A04F6"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7BD2510"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E43AC89" w14:textId="77777777" w:rsidR="00D0107D" w:rsidRPr="00CA0217" w:rsidRDefault="00D0107D" w:rsidP="00CB221B">
            <w:pPr>
              <w:jc w:val="left"/>
              <w:rPr>
                <w:rFonts w:cs="Tahoma"/>
                <w:color w:val="000000"/>
                <w:sz w:val="16"/>
                <w:szCs w:val="16"/>
              </w:rPr>
            </w:pPr>
          </w:p>
        </w:tc>
      </w:tr>
      <w:tr w:rsidR="006F6505" w:rsidRPr="00CA0217" w14:paraId="4825683E" w14:textId="77777777" w:rsidTr="00FE539B">
        <w:tc>
          <w:tcPr>
            <w:tcW w:w="925" w:type="pct"/>
            <w:gridSpan w:val="2"/>
            <w:tcBorders>
              <w:top w:val="dotted" w:sz="4" w:space="0" w:color="auto"/>
              <w:bottom w:val="dotted" w:sz="4" w:space="0" w:color="auto"/>
              <w:right w:val="dotted" w:sz="4" w:space="0" w:color="auto"/>
            </w:tcBorders>
            <w:vAlign w:val="center"/>
          </w:tcPr>
          <w:p w14:paraId="60DDCB02"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37C1EBB6"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57C72BF"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24AC3C2"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231EF553" w14:textId="77777777" w:rsidR="00D0107D"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p w14:paraId="7944B00E" w14:textId="72402D83" w:rsidR="00D36B2C" w:rsidRPr="00667F77" w:rsidRDefault="00D36B2C" w:rsidP="00247065">
            <w:pPr>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5B230D55"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C366A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45AFF1"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D7B8EE3" w14:textId="77777777" w:rsidR="00D0107D" w:rsidRPr="00CA0217" w:rsidRDefault="00D0107D" w:rsidP="00534461">
            <w:pPr>
              <w:rPr>
                <w:rFonts w:cs="Tahoma"/>
                <w:color w:val="000000"/>
                <w:sz w:val="16"/>
                <w:szCs w:val="16"/>
              </w:rPr>
            </w:pPr>
          </w:p>
        </w:tc>
      </w:tr>
      <w:tr w:rsidR="001F44E4" w:rsidRPr="00B33AEE" w14:paraId="7311007A" w14:textId="77777777" w:rsidTr="001F44E4">
        <w:tc>
          <w:tcPr>
            <w:tcW w:w="186" w:type="pct"/>
            <w:tcBorders>
              <w:bottom w:val="single" w:sz="4" w:space="0" w:color="auto"/>
            </w:tcBorders>
            <w:shd w:val="clear" w:color="auto" w:fill="BFBFBF" w:themeFill="background1" w:themeFillShade="BF"/>
          </w:tcPr>
          <w:p w14:paraId="5E1CDAD4"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1403DBB9"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6CA7A782" w14:textId="77777777" w:rsidTr="0077052C">
        <w:trPr>
          <w:trHeight w:val="1469"/>
        </w:trPr>
        <w:tc>
          <w:tcPr>
            <w:tcW w:w="925" w:type="pct"/>
            <w:gridSpan w:val="2"/>
            <w:tcBorders>
              <w:right w:val="dotted" w:sz="4" w:space="0" w:color="auto"/>
            </w:tcBorders>
            <w:vAlign w:val="center"/>
          </w:tcPr>
          <w:p w14:paraId="6E4C31F7"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7C25D56D"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279AAD0"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209ABCEA"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6B4E1E31"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2EE93F0E"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524BC4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2D58A300"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3C720659"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D6A6BE1"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6B997FD"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4908AB7D" w14:textId="2D27B1A4" w:rsidR="00D52BAA" w:rsidRPr="00D36B2C" w:rsidRDefault="00D36B2C" w:rsidP="002D0292">
            <w:pPr>
              <w:jc w:val="left"/>
              <w:rPr>
                <w:rFonts w:cs="Tahoma"/>
                <w:color w:val="000000"/>
                <w:sz w:val="16"/>
                <w:szCs w:val="16"/>
              </w:rPr>
            </w:pPr>
            <w:r w:rsidRPr="00D36B2C">
              <w:rPr>
                <w:rFonts w:cs="Tahoma"/>
                <w:color w:val="000000"/>
                <w:sz w:val="16"/>
                <w:szCs w:val="16"/>
              </w:rPr>
              <w:t>Nuovo Layout: gli arredi e le sedute sono a norma.</w:t>
            </w:r>
          </w:p>
        </w:tc>
      </w:tr>
      <w:tr w:rsidR="009D6503" w:rsidRPr="00CA0217" w14:paraId="379EB376" w14:textId="77777777" w:rsidTr="009D6503">
        <w:tc>
          <w:tcPr>
            <w:tcW w:w="925" w:type="pct"/>
            <w:gridSpan w:val="2"/>
            <w:tcBorders>
              <w:top w:val="dotted" w:sz="4" w:space="0" w:color="auto"/>
              <w:bottom w:val="dotted" w:sz="4" w:space="0" w:color="auto"/>
              <w:right w:val="dotted" w:sz="4" w:space="0" w:color="auto"/>
            </w:tcBorders>
            <w:vAlign w:val="center"/>
          </w:tcPr>
          <w:p w14:paraId="76D222E7"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69201B5"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5A587E74"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F8122B"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3ADDAFEC"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65B2C254"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15D6094E"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F2FA151"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14C922A"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1904B1F"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12297281" w14:textId="77777777" w:rsidTr="00D52BAA">
        <w:tc>
          <w:tcPr>
            <w:tcW w:w="925" w:type="pct"/>
            <w:gridSpan w:val="2"/>
            <w:tcBorders>
              <w:top w:val="dotted" w:sz="4" w:space="0" w:color="auto"/>
              <w:bottom w:val="dotted" w:sz="4" w:space="0" w:color="auto"/>
              <w:right w:val="dotted" w:sz="4" w:space="0" w:color="auto"/>
            </w:tcBorders>
            <w:vAlign w:val="center"/>
          </w:tcPr>
          <w:p w14:paraId="5E578F7B"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602844D0"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03E4C552"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A728186"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15DFEE5D"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4AC822DA"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AEDE074"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C8CB7D"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C332BF0"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1F593E" w:rsidRPr="00CA0217" w14:paraId="37BF5BE9" w14:textId="77777777" w:rsidTr="00C469CE">
        <w:tc>
          <w:tcPr>
            <w:tcW w:w="925" w:type="pct"/>
            <w:gridSpan w:val="2"/>
            <w:tcBorders>
              <w:top w:val="dotted" w:sz="4" w:space="0" w:color="auto"/>
              <w:bottom w:val="dotted" w:sz="4" w:space="0" w:color="auto"/>
              <w:right w:val="dotted" w:sz="4" w:space="0" w:color="auto"/>
            </w:tcBorders>
            <w:vAlign w:val="center"/>
          </w:tcPr>
          <w:p w14:paraId="5B1A69F2" w14:textId="77777777" w:rsidR="001F593E" w:rsidRDefault="001F593E" w:rsidP="001F593E">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1F5F53C4" w14:textId="77777777" w:rsidR="001F593E" w:rsidRPr="000D3A57" w:rsidRDefault="001F593E" w:rsidP="001F593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71D3A6E" w14:textId="77777777" w:rsidR="001F593E" w:rsidRDefault="001F593E" w:rsidP="001F593E">
            <w:pPr>
              <w:jc w:val="left"/>
              <w:rPr>
                <w:sz w:val="16"/>
                <w:szCs w:val="16"/>
              </w:rPr>
            </w:pPr>
            <w:r>
              <w:rPr>
                <w:sz w:val="16"/>
                <w:szCs w:val="16"/>
              </w:rPr>
              <w:t>Rischi dati da esposizione ad agenti fisici, chimici o biologici</w:t>
            </w:r>
          </w:p>
          <w:p w14:paraId="27575897" w14:textId="77777777" w:rsidR="001F593E" w:rsidRPr="000D3A57" w:rsidRDefault="001F593E" w:rsidP="001F593E">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5CEE6F65" w14:textId="77777777" w:rsidR="001F593E" w:rsidRDefault="001F593E" w:rsidP="001F593E">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42346E07" w14:textId="01018DBA"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06DD171" w14:textId="231C60F2"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C028" w14:textId="674A9B51"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C08BC9" w14:textId="77777777" w:rsidR="001F593E" w:rsidRPr="00CA0217" w:rsidRDefault="001F593E" w:rsidP="001F593E">
            <w:pPr>
              <w:jc w:val="left"/>
              <w:rPr>
                <w:rFonts w:cs="Tahoma"/>
                <w:color w:val="000000"/>
                <w:sz w:val="16"/>
                <w:szCs w:val="16"/>
              </w:rPr>
            </w:pPr>
            <w:r>
              <w:rPr>
                <w:rFonts w:cs="Tahoma"/>
                <w:color w:val="000000"/>
                <w:sz w:val="16"/>
                <w:szCs w:val="16"/>
              </w:rPr>
              <w:t>vedere documento Master</w:t>
            </w:r>
          </w:p>
        </w:tc>
      </w:tr>
      <w:tr w:rsidR="001F593E" w:rsidRPr="00CA0217" w14:paraId="3F251DD0" w14:textId="77777777" w:rsidTr="00C469CE">
        <w:tc>
          <w:tcPr>
            <w:tcW w:w="925" w:type="pct"/>
            <w:gridSpan w:val="2"/>
            <w:tcBorders>
              <w:top w:val="dotted" w:sz="4" w:space="0" w:color="auto"/>
              <w:bottom w:val="dotted" w:sz="4" w:space="0" w:color="auto"/>
              <w:right w:val="dotted" w:sz="4" w:space="0" w:color="auto"/>
            </w:tcBorders>
            <w:shd w:val="clear" w:color="auto" w:fill="auto"/>
            <w:vAlign w:val="center"/>
          </w:tcPr>
          <w:p w14:paraId="4335D4D5" w14:textId="77777777" w:rsidR="001F593E" w:rsidRPr="002B1A59" w:rsidRDefault="001F593E" w:rsidP="001F593E">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0332CB65" w14:textId="77777777" w:rsidR="001F593E" w:rsidRPr="002B1A59" w:rsidRDefault="001F593E" w:rsidP="001F593E">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4EB19744" w14:textId="77777777" w:rsidR="001F593E" w:rsidRPr="002B1A59" w:rsidRDefault="001F593E" w:rsidP="001F593E">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E04E0AD" w14:textId="77777777" w:rsidR="001F593E" w:rsidRPr="002B1A59" w:rsidRDefault="001F593E" w:rsidP="001F593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6C2C1693" w14:textId="00887721"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26AFB69" w14:textId="03EBFC90"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3BEEA6" w14:textId="5CBBE24B"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4F3F0163" w14:textId="77777777" w:rsidR="001F593E" w:rsidRPr="00CA0217" w:rsidRDefault="001F593E" w:rsidP="001F593E">
            <w:pPr>
              <w:jc w:val="left"/>
              <w:rPr>
                <w:rFonts w:cs="Tahoma"/>
                <w:color w:val="000000"/>
                <w:sz w:val="16"/>
                <w:szCs w:val="16"/>
              </w:rPr>
            </w:pPr>
          </w:p>
        </w:tc>
      </w:tr>
      <w:tr w:rsidR="001F593E" w:rsidRPr="00CA0217" w14:paraId="54103554" w14:textId="77777777" w:rsidTr="00C469CE">
        <w:tc>
          <w:tcPr>
            <w:tcW w:w="925" w:type="pct"/>
            <w:gridSpan w:val="2"/>
            <w:tcBorders>
              <w:top w:val="dotted" w:sz="4" w:space="0" w:color="auto"/>
              <w:bottom w:val="dotted" w:sz="4" w:space="0" w:color="auto"/>
              <w:right w:val="dotted" w:sz="4" w:space="0" w:color="auto"/>
            </w:tcBorders>
            <w:vAlign w:val="center"/>
          </w:tcPr>
          <w:p w14:paraId="0DF58F27" w14:textId="77777777" w:rsidR="001F593E" w:rsidRDefault="001F593E" w:rsidP="001F593E">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208195CC" w14:textId="77777777" w:rsidR="001F593E" w:rsidRPr="00187C27" w:rsidRDefault="001F593E" w:rsidP="001F593E">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65C89A7" w14:textId="77777777" w:rsidR="001F593E" w:rsidRPr="00187C27" w:rsidRDefault="001F593E" w:rsidP="001F593E">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47199DA4" w14:textId="77777777" w:rsidR="001F593E" w:rsidRDefault="001F593E" w:rsidP="001F593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3CC16B7A" w14:textId="2EE53C97"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3450B6C" w14:textId="2B5226DA"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D421D9" w14:textId="09A9434E"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7236616" w14:textId="77777777" w:rsidR="001F593E" w:rsidRPr="00CA0217" w:rsidRDefault="001F593E" w:rsidP="001F593E">
            <w:pPr>
              <w:jc w:val="left"/>
              <w:rPr>
                <w:rFonts w:cs="Tahoma"/>
                <w:color w:val="000000"/>
                <w:sz w:val="16"/>
                <w:szCs w:val="16"/>
              </w:rPr>
            </w:pPr>
          </w:p>
        </w:tc>
      </w:tr>
      <w:tr w:rsidR="001F593E" w:rsidRPr="00CA0217" w14:paraId="51F6B052" w14:textId="77777777" w:rsidTr="00C469CE">
        <w:tc>
          <w:tcPr>
            <w:tcW w:w="925" w:type="pct"/>
            <w:gridSpan w:val="2"/>
            <w:tcBorders>
              <w:top w:val="dotted" w:sz="4" w:space="0" w:color="auto"/>
              <w:bottom w:val="dotted" w:sz="4" w:space="0" w:color="auto"/>
              <w:right w:val="dotted" w:sz="4" w:space="0" w:color="auto"/>
            </w:tcBorders>
            <w:vAlign w:val="center"/>
          </w:tcPr>
          <w:p w14:paraId="0CDAC178" w14:textId="77777777" w:rsidR="001F593E" w:rsidRPr="00F639D9" w:rsidRDefault="001F593E" w:rsidP="001F593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3F3CC5ED" w14:textId="77777777" w:rsidR="001F593E" w:rsidRPr="00187C27" w:rsidRDefault="001F593E" w:rsidP="001F593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1981EAD1" w14:textId="77777777" w:rsidR="001F593E" w:rsidRDefault="001F593E" w:rsidP="001F593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281A25F9" w14:textId="77777777" w:rsidR="001F593E" w:rsidRPr="006F2425" w:rsidRDefault="001F593E" w:rsidP="001F593E">
            <w:pPr>
              <w:jc w:val="left"/>
              <w:rPr>
                <w:sz w:val="16"/>
                <w:szCs w:val="16"/>
              </w:rPr>
            </w:pPr>
            <w:r w:rsidRPr="006F2425">
              <w:rPr>
                <w:sz w:val="16"/>
                <w:szCs w:val="16"/>
              </w:rPr>
              <w:t>Vi sono barriere architettoniche che non consentono l’accesso a lavoratori con disabilità motoria.</w:t>
            </w:r>
          </w:p>
          <w:p w14:paraId="0E2F9754" w14:textId="7FB458BA" w:rsidR="001F593E" w:rsidRPr="006F2425" w:rsidRDefault="001F593E" w:rsidP="001F593E">
            <w:pPr>
              <w:jc w:val="left"/>
              <w:rPr>
                <w:sz w:val="16"/>
                <w:szCs w:val="16"/>
              </w:rPr>
            </w:pPr>
            <w:r w:rsidRPr="006F2425">
              <w:rPr>
                <w:sz w:val="16"/>
                <w:szCs w:val="16"/>
              </w:rPr>
              <w:t xml:space="preserve">Qualora se ne presentasse la necessità, gli spazi </w:t>
            </w:r>
            <w:proofErr w:type="gramStart"/>
            <w:r w:rsidRPr="006F2425">
              <w:rPr>
                <w:sz w:val="16"/>
                <w:szCs w:val="16"/>
              </w:rPr>
              <w:t>possono essere opportunamente adeguati</w:t>
            </w:r>
            <w:proofErr w:type="gramEnd"/>
            <w:r w:rsidRPr="006F2425">
              <w:rPr>
                <w:sz w:val="16"/>
                <w:szCs w:val="16"/>
              </w:rPr>
              <w:t xml:space="preserve"> (montascale e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52CD2B22" w14:textId="190886E7"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3FCAB58" w14:textId="71A90C8E"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F460957" w14:textId="097DB3A3"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CE11530" w14:textId="77777777" w:rsidR="001F593E" w:rsidRDefault="001F593E" w:rsidP="001F593E">
            <w:pPr>
              <w:jc w:val="left"/>
              <w:rPr>
                <w:rFonts w:cs="Tahoma"/>
                <w:color w:val="000000"/>
                <w:sz w:val="16"/>
                <w:szCs w:val="16"/>
              </w:rPr>
            </w:pPr>
            <w:r w:rsidRPr="002B2D1D">
              <w:rPr>
                <w:rFonts w:cs="Tahoma"/>
                <w:color w:val="000000"/>
                <w:sz w:val="16"/>
                <w:szCs w:val="16"/>
              </w:rPr>
              <w:t>Nella sede non sono presenti lavoratori con disabilità motoria.</w:t>
            </w:r>
          </w:p>
        </w:tc>
      </w:tr>
      <w:tr w:rsidR="001F593E" w:rsidRPr="00CA0217" w14:paraId="36788C5E" w14:textId="77777777" w:rsidTr="00C469CE">
        <w:tc>
          <w:tcPr>
            <w:tcW w:w="925" w:type="pct"/>
            <w:gridSpan w:val="2"/>
            <w:tcBorders>
              <w:top w:val="dotted" w:sz="4" w:space="0" w:color="auto"/>
              <w:bottom w:val="dotted" w:sz="4" w:space="0" w:color="auto"/>
              <w:right w:val="dotted" w:sz="4" w:space="0" w:color="auto"/>
            </w:tcBorders>
            <w:vAlign w:val="center"/>
          </w:tcPr>
          <w:p w14:paraId="7FD72A7A" w14:textId="77777777" w:rsidR="001F593E" w:rsidRPr="00F639D9" w:rsidRDefault="001F593E" w:rsidP="001F593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7C8591B6" w14:textId="77777777" w:rsidR="001F593E" w:rsidRPr="000D3A57" w:rsidRDefault="001F593E" w:rsidP="001F593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2B33FC03" w14:textId="77777777" w:rsidR="001F593E" w:rsidRPr="000D3A57" w:rsidRDefault="001F593E" w:rsidP="001F593E">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0457D38A" w14:textId="77777777" w:rsidR="001F593E" w:rsidRDefault="001F593E" w:rsidP="001F593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85AFD72" w14:textId="4A19AD81"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5B9CD9E" w14:textId="73744BB7"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11D9A7" w14:textId="6C111269"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FFC013" w14:textId="6997C6FB" w:rsidR="001F593E" w:rsidRPr="0077052C" w:rsidRDefault="001F593E" w:rsidP="001F593E">
            <w:pPr>
              <w:jc w:val="left"/>
              <w:rPr>
                <w:rFonts w:cs="Tahoma"/>
                <w:sz w:val="16"/>
                <w:szCs w:val="16"/>
              </w:rPr>
            </w:pPr>
            <w:r w:rsidRPr="0077052C">
              <w:rPr>
                <w:rFonts w:cs="Tahoma"/>
                <w:sz w:val="16"/>
                <w:szCs w:val="16"/>
              </w:rPr>
              <w:t>Nella sede non sono presenti lavoratori appartenenti a Categorie protette</w:t>
            </w:r>
          </w:p>
        </w:tc>
      </w:tr>
      <w:tr w:rsidR="001F44E4" w:rsidRPr="00B33AEE" w14:paraId="62B90EA8" w14:textId="77777777" w:rsidTr="00F639D9">
        <w:tc>
          <w:tcPr>
            <w:tcW w:w="186" w:type="pct"/>
            <w:tcBorders>
              <w:bottom w:val="single" w:sz="4" w:space="0" w:color="auto"/>
            </w:tcBorders>
            <w:shd w:val="clear" w:color="auto" w:fill="BFBFBF" w:themeFill="background1" w:themeFillShade="BF"/>
          </w:tcPr>
          <w:p w14:paraId="49ADC877"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2AF060A9"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463C77E0" w14:textId="77777777" w:rsidTr="00F639D9">
        <w:trPr>
          <w:trHeight w:val="151"/>
        </w:trPr>
        <w:tc>
          <w:tcPr>
            <w:tcW w:w="925" w:type="pct"/>
            <w:gridSpan w:val="2"/>
            <w:tcBorders>
              <w:bottom w:val="dotted" w:sz="4" w:space="0" w:color="auto"/>
              <w:right w:val="dotted" w:sz="4" w:space="0" w:color="auto"/>
            </w:tcBorders>
            <w:vAlign w:val="center"/>
          </w:tcPr>
          <w:p w14:paraId="70742602"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32E318E8"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D3F51A0"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112B3CB2"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42C43CC6"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D5C5609"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5A5D9CDE"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457C564"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0AEB500" w14:textId="77777777" w:rsidTr="00F639D9">
        <w:trPr>
          <w:trHeight w:val="151"/>
        </w:trPr>
        <w:tc>
          <w:tcPr>
            <w:tcW w:w="925" w:type="pct"/>
            <w:gridSpan w:val="2"/>
            <w:tcBorders>
              <w:top w:val="dotted" w:sz="4" w:space="0" w:color="auto"/>
              <w:right w:val="dotted" w:sz="4" w:space="0" w:color="auto"/>
            </w:tcBorders>
            <w:vAlign w:val="center"/>
          </w:tcPr>
          <w:p w14:paraId="18CFB175"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72D78A40"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51DFB4A8" w14:textId="77777777" w:rsidR="00F639D9" w:rsidRDefault="00F639D9" w:rsidP="00B27BF1">
            <w:pPr>
              <w:rPr>
                <w:sz w:val="16"/>
              </w:rPr>
            </w:pPr>
            <w:proofErr w:type="gramStart"/>
            <w:r>
              <w:rPr>
                <w:sz w:val="16"/>
              </w:rPr>
              <w:t>Codice Civile</w:t>
            </w:r>
            <w:proofErr w:type="gramEnd"/>
            <w:r>
              <w:rPr>
                <w:sz w:val="16"/>
              </w:rPr>
              <w:t>, art. 2087</w:t>
            </w:r>
          </w:p>
          <w:p w14:paraId="0E22712B"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5A5C33D2"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1E3CD7C8"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1F2EDAFE"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6393F2C0"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3DD49D98"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2E550380" w14:textId="77777777" w:rsidTr="00A06BBC">
        <w:tc>
          <w:tcPr>
            <w:tcW w:w="186" w:type="pct"/>
            <w:tcBorders>
              <w:bottom w:val="single" w:sz="4" w:space="0" w:color="auto"/>
            </w:tcBorders>
            <w:shd w:val="clear" w:color="auto" w:fill="BFBFBF" w:themeFill="background1" w:themeFillShade="BF"/>
          </w:tcPr>
          <w:p w14:paraId="6962803D"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2DE89B1"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751F55A4" w14:textId="77777777" w:rsidTr="000D1065">
        <w:tc>
          <w:tcPr>
            <w:tcW w:w="925" w:type="pct"/>
            <w:gridSpan w:val="2"/>
            <w:tcBorders>
              <w:bottom w:val="dotted" w:sz="4" w:space="0" w:color="auto"/>
              <w:right w:val="dotted" w:sz="4" w:space="0" w:color="auto"/>
            </w:tcBorders>
            <w:vAlign w:val="center"/>
          </w:tcPr>
          <w:p w14:paraId="0E7401D3"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1376A83D"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4A20E28F"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6AA05CD7"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25169C98"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24" w:type="pct"/>
            <w:tcBorders>
              <w:left w:val="dotted" w:sz="4" w:space="0" w:color="auto"/>
              <w:bottom w:val="dotted" w:sz="4" w:space="0" w:color="auto"/>
              <w:right w:val="dotted" w:sz="4" w:space="0" w:color="auto"/>
            </w:tcBorders>
            <w:vAlign w:val="center"/>
          </w:tcPr>
          <w:p w14:paraId="6F8229B0" w14:textId="586DBC75"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0D64E469" w14:textId="77777777" w:rsidR="002B1A59" w:rsidRDefault="002B1A59" w:rsidP="00BA4231">
            <w:pPr>
              <w:jc w:val="left"/>
              <w:rPr>
                <w:rFonts w:cs="Tahoma"/>
                <w:color w:val="000000"/>
                <w:sz w:val="16"/>
                <w:szCs w:val="16"/>
              </w:rPr>
            </w:pPr>
          </w:p>
          <w:p w14:paraId="729B5500"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4C18DE6E"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7119FE7F"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D45347E"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2FB7E0C" w14:textId="2EBB0B19" w:rsidR="00343DDD" w:rsidRPr="00CA0217" w:rsidRDefault="00343DDD" w:rsidP="00BA4231">
            <w:pPr>
              <w:jc w:val="left"/>
              <w:rPr>
                <w:rFonts w:cs="Tahoma"/>
                <w:color w:val="000000"/>
                <w:sz w:val="16"/>
                <w:szCs w:val="16"/>
              </w:rPr>
            </w:pPr>
          </w:p>
        </w:tc>
      </w:tr>
      <w:tr w:rsidR="001F593E" w:rsidRPr="00CA0217" w14:paraId="7BC4E24F" w14:textId="77777777" w:rsidTr="00DB3BA0">
        <w:tc>
          <w:tcPr>
            <w:tcW w:w="925" w:type="pct"/>
            <w:gridSpan w:val="2"/>
            <w:tcBorders>
              <w:top w:val="dotted" w:sz="4" w:space="0" w:color="auto"/>
              <w:bottom w:val="dotted" w:sz="4" w:space="0" w:color="auto"/>
              <w:right w:val="dotted" w:sz="4" w:space="0" w:color="auto"/>
            </w:tcBorders>
            <w:vAlign w:val="center"/>
          </w:tcPr>
          <w:p w14:paraId="4E257920" w14:textId="77777777" w:rsidR="001F593E" w:rsidRDefault="001F593E" w:rsidP="001F593E">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0EA4A6E8"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DA3C36F" w14:textId="77777777" w:rsidR="001F593E" w:rsidRDefault="001F593E" w:rsidP="001F593E">
            <w:pPr>
              <w:jc w:val="left"/>
              <w:rPr>
                <w:sz w:val="16"/>
                <w:szCs w:val="16"/>
              </w:rPr>
            </w:pPr>
            <w:r>
              <w:rPr>
                <w:sz w:val="16"/>
                <w:szCs w:val="16"/>
                <w:u w:val="single"/>
              </w:rPr>
              <w:t>Per sistema mano-braccio</w:t>
            </w:r>
            <w:r>
              <w:rPr>
                <w:sz w:val="16"/>
                <w:szCs w:val="16"/>
              </w:rPr>
              <w:t>: rischi di disturbi vascolari, osteoarticolari, neurologici o muscolari</w:t>
            </w:r>
          </w:p>
          <w:p w14:paraId="6E8D5928" w14:textId="77777777" w:rsidR="001F593E" w:rsidRDefault="001F593E" w:rsidP="001F593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3FA23995" w14:textId="77777777" w:rsidR="001F593E" w:rsidRPr="00534461" w:rsidRDefault="001F593E" w:rsidP="001F593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D87F241" w14:textId="01AABDD8" w:rsidR="001F593E"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3657B61" w14:textId="0B995CFD" w:rsidR="001F593E"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3B3B4A" w14:textId="76DD1B3F" w:rsidR="001F593E"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65E53E2" w14:textId="77777777" w:rsidR="001F593E" w:rsidRPr="00CA0217" w:rsidRDefault="001F593E" w:rsidP="001F593E">
            <w:pPr>
              <w:jc w:val="left"/>
              <w:rPr>
                <w:rFonts w:cs="Tahoma"/>
                <w:color w:val="000000"/>
                <w:sz w:val="16"/>
                <w:szCs w:val="16"/>
              </w:rPr>
            </w:pPr>
          </w:p>
        </w:tc>
      </w:tr>
      <w:tr w:rsidR="001F593E" w:rsidRPr="00CA0217" w14:paraId="12D4D86E" w14:textId="77777777" w:rsidTr="000D1065">
        <w:tc>
          <w:tcPr>
            <w:tcW w:w="925" w:type="pct"/>
            <w:gridSpan w:val="2"/>
            <w:tcBorders>
              <w:top w:val="dotted" w:sz="4" w:space="0" w:color="auto"/>
              <w:bottom w:val="dotted" w:sz="4" w:space="0" w:color="auto"/>
              <w:right w:val="dotted" w:sz="4" w:space="0" w:color="auto"/>
            </w:tcBorders>
            <w:vAlign w:val="center"/>
          </w:tcPr>
          <w:p w14:paraId="4B2AEF67" w14:textId="77777777" w:rsidR="001F593E" w:rsidRPr="00BA4231" w:rsidRDefault="001F593E" w:rsidP="001F593E">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492F2240" w14:textId="77777777" w:rsidR="001F593E"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3041D74E" w14:textId="77777777" w:rsidR="001F593E" w:rsidRPr="00F639D9" w:rsidRDefault="001F593E" w:rsidP="001F593E">
            <w:pPr>
              <w:jc w:val="left"/>
              <w:rPr>
                <w:sz w:val="16"/>
                <w:szCs w:val="16"/>
              </w:rPr>
            </w:pPr>
            <w:r w:rsidRPr="00F639D9">
              <w:rPr>
                <w:sz w:val="16"/>
                <w:szCs w:val="16"/>
              </w:rPr>
              <w:t>Rischi per la salute e la sicurezza derivanti dall'esposizione ai campi elettromagnetici (da 0 Hz a 300 GHz).</w:t>
            </w:r>
          </w:p>
          <w:p w14:paraId="68ED8DF2" w14:textId="77777777" w:rsidR="001F593E" w:rsidRPr="00F639D9" w:rsidRDefault="001F593E" w:rsidP="001F593E">
            <w:pPr>
              <w:jc w:val="left"/>
              <w:rPr>
                <w:rFonts w:cs="Tahoma"/>
                <w:sz w:val="16"/>
                <w:szCs w:val="16"/>
              </w:rPr>
            </w:pPr>
            <w:r w:rsidRPr="00F639D9">
              <w:rPr>
                <w:rFonts w:cs="Tahoma"/>
                <w:sz w:val="16"/>
                <w:szCs w:val="16"/>
              </w:rPr>
              <w:t>Assorbimento di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3FAC3C1A" w14:textId="734CA755" w:rsidR="001F593E" w:rsidRPr="009B70E4" w:rsidRDefault="001F593E" w:rsidP="001F593E">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4D8A7EB2" w14:textId="32313FB4" w:rsidR="001F593E" w:rsidRPr="0077052C" w:rsidRDefault="001F593E" w:rsidP="001F593E">
            <w:pPr>
              <w:rPr>
                <w:rFonts w:cs="Tahoma"/>
                <w:sz w:val="16"/>
                <w:szCs w:val="16"/>
              </w:rPr>
            </w:pPr>
            <w:r w:rsidRPr="0077052C">
              <w:rPr>
                <w:rFonts w:cs="Tahoma"/>
                <w:sz w:val="16"/>
                <w:szCs w:val="16"/>
              </w:rPr>
              <w:t>Gli apparati installati sono conformi alla normativa ed ai protocolli di sicurezza ed installati opportunamente distanziati dalle postazioni lavoro.</w:t>
            </w:r>
          </w:p>
          <w:p w14:paraId="552B56EB" w14:textId="77777777" w:rsidR="001F593E" w:rsidRPr="009B70E4" w:rsidRDefault="001F593E" w:rsidP="001F593E">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7AB2508E" w14:textId="7D415B9E" w:rsidR="001F593E" w:rsidRPr="00F074C3" w:rsidRDefault="001F593E" w:rsidP="001F59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C959F7" w14:textId="66ACD161" w:rsidR="001F593E" w:rsidRPr="00F074C3" w:rsidRDefault="001F593E" w:rsidP="001F59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8D0E4E" w14:textId="27DCFF00" w:rsidR="001F593E" w:rsidRPr="00F074C3" w:rsidRDefault="001F593E" w:rsidP="001F593E">
            <w:pPr>
              <w:spacing w:line="276" w:lineRule="auto"/>
              <w:ind w:right="562"/>
              <w:jc w:val="center"/>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66A9B4F" w14:textId="77777777" w:rsidR="001F593E" w:rsidRPr="00CA0217" w:rsidRDefault="001F593E" w:rsidP="001F593E">
            <w:pPr>
              <w:jc w:val="left"/>
              <w:rPr>
                <w:rFonts w:cs="Tahoma"/>
                <w:color w:val="000000"/>
                <w:sz w:val="16"/>
                <w:szCs w:val="16"/>
              </w:rPr>
            </w:pPr>
          </w:p>
        </w:tc>
      </w:tr>
      <w:tr w:rsidR="001F593E" w:rsidRPr="00CA0217" w14:paraId="7E32DE23" w14:textId="77777777" w:rsidTr="00DB3BA0">
        <w:tc>
          <w:tcPr>
            <w:tcW w:w="925" w:type="pct"/>
            <w:gridSpan w:val="2"/>
            <w:tcBorders>
              <w:top w:val="dotted" w:sz="4" w:space="0" w:color="auto"/>
              <w:bottom w:val="dotted" w:sz="4" w:space="0" w:color="auto"/>
              <w:right w:val="dotted" w:sz="4" w:space="0" w:color="auto"/>
            </w:tcBorders>
            <w:vAlign w:val="center"/>
          </w:tcPr>
          <w:p w14:paraId="0A7FA651" w14:textId="77777777" w:rsidR="001F593E" w:rsidRPr="00353F0A" w:rsidRDefault="001F593E" w:rsidP="001F593E">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5E1C274C" w14:textId="77777777" w:rsidR="001F593E" w:rsidRPr="00353F0A" w:rsidRDefault="001F593E" w:rsidP="001F593E">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91C7F73" w14:textId="77777777" w:rsidR="001F593E" w:rsidRPr="00353F0A" w:rsidRDefault="001F593E" w:rsidP="001F593E">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55524DBF" w14:textId="77777777" w:rsidR="001F593E" w:rsidRDefault="001F593E" w:rsidP="001F593E">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517D72AD" w14:textId="77777777" w:rsidR="001F593E" w:rsidRPr="00534461" w:rsidRDefault="001F593E" w:rsidP="001F593E">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54A52BF7" w14:textId="09401F09"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F9489C1" w14:textId="41BFB31E"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075A7F3" w14:textId="36B7ECC4"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CB8F244" w14:textId="77777777" w:rsidR="001F593E" w:rsidRPr="00CA0217" w:rsidRDefault="001F593E" w:rsidP="001F593E">
            <w:pPr>
              <w:jc w:val="left"/>
              <w:rPr>
                <w:rFonts w:cs="Tahoma"/>
                <w:color w:val="000000"/>
                <w:sz w:val="16"/>
                <w:szCs w:val="16"/>
              </w:rPr>
            </w:pPr>
          </w:p>
        </w:tc>
      </w:tr>
      <w:tr w:rsidR="001F593E" w:rsidRPr="00CA0217" w14:paraId="19E11C03" w14:textId="77777777" w:rsidTr="00DB3BA0">
        <w:tc>
          <w:tcPr>
            <w:tcW w:w="925" w:type="pct"/>
            <w:gridSpan w:val="2"/>
            <w:tcBorders>
              <w:top w:val="dotted" w:sz="4" w:space="0" w:color="auto"/>
              <w:bottom w:val="dotted" w:sz="4" w:space="0" w:color="auto"/>
              <w:right w:val="dotted" w:sz="4" w:space="0" w:color="auto"/>
            </w:tcBorders>
            <w:vAlign w:val="center"/>
          </w:tcPr>
          <w:p w14:paraId="0080D0D7" w14:textId="77777777" w:rsidR="001F593E" w:rsidRPr="00B27BF1" w:rsidRDefault="001F593E" w:rsidP="001F593E">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68D87FC6"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4AACD8F" w14:textId="77777777" w:rsidR="001F593E" w:rsidRDefault="001F593E" w:rsidP="001F593E">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379CCB34" w14:textId="77777777" w:rsidR="001F593E" w:rsidRPr="00534461" w:rsidRDefault="001F593E" w:rsidP="001F593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52C6515" w14:textId="0E9F99C7"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32E8C47" w14:textId="426D68E8"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C85BBC" w14:textId="1343FC24"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073E9E8" w14:textId="77777777" w:rsidR="001F593E" w:rsidRDefault="001F593E" w:rsidP="001F593E">
            <w:pPr>
              <w:jc w:val="left"/>
              <w:rPr>
                <w:rFonts w:cs="Tahoma"/>
                <w:color w:val="000000"/>
                <w:sz w:val="16"/>
                <w:szCs w:val="16"/>
              </w:rPr>
            </w:pPr>
          </w:p>
        </w:tc>
      </w:tr>
      <w:tr w:rsidR="001F593E" w:rsidRPr="00CA0217" w14:paraId="0E7152F5" w14:textId="77777777" w:rsidTr="00DB3BA0">
        <w:tc>
          <w:tcPr>
            <w:tcW w:w="925" w:type="pct"/>
            <w:gridSpan w:val="2"/>
            <w:tcBorders>
              <w:top w:val="dotted" w:sz="4" w:space="0" w:color="auto"/>
              <w:bottom w:val="dotted" w:sz="4" w:space="0" w:color="auto"/>
              <w:right w:val="dotted" w:sz="4" w:space="0" w:color="auto"/>
            </w:tcBorders>
            <w:vAlign w:val="center"/>
          </w:tcPr>
          <w:p w14:paraId="6BFC5170" w14:textId="77777777" w:rsidR="001F593E" w:rsidRDefault="001F593E" w:rsidP="001F593E">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49CD384A"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0F5396F" w14:textId="77777777" w:rsidR="001F593E" w:rsidRDefault="001F593E" w:rsidP="001F593E">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AA94D43" w14:textId="77777777" w:rsidR="001F593E" w:rsidRPr="00534461" w:rsidRDefault="001F593E" w:rsidP="001F593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C05D970" w14:textId="79A57FBB"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77345D9" w14:textId="0393A9D4"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4B7D74" w14:textId="7AEEFD6C"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18D35B" w14:textId="77777777" w:rsidR="001F593E" w:rsidRDefault="001F593E" w:rsidP="001F593E">
            <w:pPr>
              <w:jc w:val="left"/>
              <w:rPr>
                <w:rFonts w:cs="Tahoma"/>
                <w:color w:val="000000"/>
                <w:sz w:val="16"/>
                <w:szCs w:val="16"/>
              </w:rPr>
            </w:pPr>
            <w:r>
              <w:rPr>
                <w:rFonts w:cs="Tahoma"/>
                <w:color w:val="000000"/>
                <w:sz w:val="16"/>
                <w:szCs w:val="16"/>
              </w:rPr>
              <w:t>vedere documento Master</w:t>
            </w:r>
          </w:p>
        </w:tc>
      </w:tr>
      <w:tr w:rsidR="00A06BBC" w14:paraId="667BC851" w14:textId="77777777" w:rsidTr="00A06BBC">
        <w:tc>
          <w:tcPr>
            <w:tcW w:w="186" w:type="pct"/>
            <w:tcBorders>
              <w:bottom w:val="single" w:sz="4" w:space="0" w:color="auto"/>
            </w:tcBorders>
            <w:shd w:val="clear" w:color="auto" w:fill="BFBFBF" w:themeFill="background1" w:themeFillShade="BF"/>
          </w:tcPr>
          <w:p w14:paraId="2C882F16"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7F832DAA"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015CC0F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5C0CB7B"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404AF16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161C7781"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5D215D56"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6406A566"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E042F3D"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1953AA9"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4F836D7" w14:textId="77777777" w:rsidR="00A06BBC" w:rsidRPr="00CA0217" w:rsidRDefault="00A06BBC" w:rsidP="00A06BBC">
            <w:pPr>
              <w:jc w:val="left"/>
              <w:rPr>
                <w:rFonts w:cs="Tahoma"/>
                <w:color w:val="000000"/>
                <w:sz w:val="16"/>
                <w:szCs w:val="16"/>
              </w:rPr>
            </w:pPr>
          </w:p>
        </w:tc>
      </w:tr>
      <w:tr w:rsidR="001F593E" w:rsidRPr="004A50E2" w14:paraId="230B1564"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E632B3A" w14:textId="77777777" w:rsidR="001F593E" w:rsidRPr="00A06BBC" w:rsidRDefault="001F593E" w:rsidP="001F593E">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D7E4111" w14:textId="77777777" w:rsidR="001F593E" w:rsidRPr="002B1A59" w:rsidRDefault="001F593E" w:rsidP="001F593E">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92E4D2" w14:textId="77777777" w:rsidR="001F593E" w:rsidRPr="002B1A59" w:rsidRDefault="001F593E" w:rsidP="001F593E">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1161163F" w14:textId="77777777" w:rsidR="001F593E" w:rsidRPr="004A50E2" w:rsidRDefault="001F593E" w:rsidP="001F593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49F2D14" w14:textId="1D873AAB" w:rsidR="001F593E" w:rsidRPr="004A50E2" w:rsidRDefault="001F593E" w:rsidP="001F593E">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99128F6" w14:textId="67E26286" w:rsidR="001F593E" w:rsidRPr="004A50E2" w:rsidRDefault="001F593E" w:rsidP="001F593E">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DD5742" w14:textId="72EA958E" w:rsidR="001F593E" w:rsidRPr="004A50E2" w:rsidRDefault="001F593E" w:rsidP="001F593E">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6695C69" w14:textId="77777777" w:rsidR="001F593E" w:rsidRPr="004A50E2" w:rsidRDefault="001F593E" w:rsidP="001F593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F593E" w:rsidRPr="004A50E2" w14:paraId="008C78A8"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B4070B8" w14:textId="77777777" w:rsidR="001F593E" w:rsidRPr="00A06BBC" w:rsidRDefault="001F593E" w:rsidP="001F593E">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7231496A" w14:textId="77777777" w:rsidR="001F593E" w:rsidRPr="002B1A59" w:rsidRDefault="001F593E" w:rsidP="001F593E">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7DA4A09" w14:textId="77777777" w:rsidR="001F593E" w:rsidRPr="002B1A59" w:rsidRDefault="001F593E" w:rsidP="001F593E">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3C573614" w14:textId="77777777" w:rsidR="001F593E" w:rsidRPr="004A50E2" w:rsidRDefault="001F593E" w:rsidP="001F593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8C26BF0" w14:textId="2C78517D" w:rsidR="001F593E" w:rsidRPr="004A50E2" w:rsidRDefault="001F593E" w:rsidP="001F593E">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B3CBC0" w14:textId="1EDAE747" w:rsidR="001F593E" w:rsidRPr="004A50E2" w:rsidRDefault="001F593E" w:rsidP="001F593E">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D9C5E70" w14:textId="4EE7517B" w:rsidR="001F593E" w:rsidRPr="004A50E2" w:rsidRDefault="001F593E" w:rsidP="001F593E">
            <w:pPr>
              <w:spacing w:line="276" w:lineRule="auto"/>
              <w:ind w:right="562"/>
              <w:jc w:val="left"/>
              <w:rPr>
                <w:sz w:val="22"/>
                <w:szCs w:val="22"/>
                <w:highlight w:val="yellow"/>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2DFD8CA" w14:textId="77777777" w:rsidR="001F593E" w:rsidRPr="004A50E2" w:rsidRDefault="001F593E" w:rsidP="001F593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F593E" w14:paraId="0D7D8801" w14:textId="77777777" w:rsidTr="00835E4B">
        <w:tc>
          <w:tcPr>
            <w:tcW w:w="925" w:type="pct"/>
            <w:gridSpan w:val="2"/>
            <w:tcBorders>
              <w:top w:val="dotted" w:sz="4" w:space="0" w:color="auto"/>
              <w:bottom w:val="dotted" w:sz="4" w:space="0" w:color="auto"/>
              <w:right w:val="dotted" w:sz="4" w:space="0" w:color="auto"/>
            </w:tcBorders>
            <w:shd w:val="clear" w:color="auto" w:fill="auto"/>
            <w:vAlign w:val="center"/>
          </w:tcPr>
          <w:p w14:paraId="27FD6C25" w14:textId="77777777" w:rsidR="001F593E" w:rsidRPr="00A06BBC" w:rsidRDefault="001F593E" w:rsidP="001F593E">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402A9A3D"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D6BF07D" w14:textId="77777777" w:rsidR="001F593E" w:rsidRDefault="001F593E" w:rsidP="001F593E">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70F5B0CB" w14:textId="77777777" w:rsidR="001F593E" w:rsidRPr="00454019" w:rsidRDefault="001F593E" w:rsidP="001F593E">
            <w:pPr>
              <w:jc w:val="left"/>
              <w:rPr>
                <w:rFonts w:cs="Tahoma"/>
                <w:sz w:val="16"/>
                <w:szCs w:val="16"/>
              </w:rPr>
            </w:pPr>
            <w:r w:rsidRPr="00454019">
              <w:rPr>
                <w:rFonts w:cs="Tahoma"/>
                <w:sz w:val="16"/>
                <w:szCs w:val="16"/>
              </w:rPr>
              <w:t xml:space="preserve">La sede si trova al </w:t>
            </w:r>
            <w:proofErr w:type="gramStart"/>
            <w:r w:rsidRPr="00454019">
              <w:rPr>
                <w:rFonts w:cs="Tahoma"/>
                <w:sz w:val="16"/>
                <w:szCs w:val="16"/>
              </w:rPr>
              <w:t>1°</w:t>
            </w:r>
            <w:proofErr w:type="gramEnd"/>
            <w:r w:rsidRPr="00454019">
              <w:rPr>
                <w:rFonts w:cs="Tahoma"/>
                <w:sz w:val="16"/>
                <w:szCs w:val="16"/>
              </w:rPr>
              <w:t xml:space="preserve"> piano, 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1C8C3D3B" w14:textId="41A57DDB"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15C00C" w14:textId="3B75F3F0"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756E5E" w14:textId="498DF057"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017D61A" w14:textId="77777777" w:rsidR="001F593E" w:rsidRDefault="001F593E" w:rsidP="001F593E">
            <w:pPr>
              <w:jc w:val="left"/>
              <w:rPr>
                <w:rFonts w:cs="Tahoma"/>
                <w:color w:val="000000"/>
                <w:sz w:val="16"/>
                <w:szCs w:val="16"/>
              </w:rPr>
            </w:pPr>
          </w:p>
        </w:tc>
      </w:tr>
      <w:tr w:rsidR="00A06BBC" w14:paraId="01B267E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3D738B3"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12A6F68F"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A4D8306"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7AA8440F"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447ED36"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7663EA89"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229734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37EE51"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BBE6194" w14:textId="77777777" w:rsidR="00A06BBC" w:rsidRDefault="00A06BBC" w:rsidP="00A06BBC">
            <w:pPr>
              <w:jc w:val="left"/>
              <w:rPr>
                <w:rFonts w:cs="Tahoma"/>
                <w:color w:val="000000"/>
                <w:sz w:val="16"/>
                <w:szCs w:val="16"/>
              </w:rPr>
            </w:pPr>
          </w:p>
        </w:tc>
      </w:tr>
      <w:tr w:rsidR="00A06BBC" w14:paraId="08D04B4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448A338"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61AA6BD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1F724EA"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615005BD"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55F9109B" w14:textId="4F5244B8" w:rsidR="00A06BBC" w:rsidRPr="00F074C3" w:rsidRDefault="00D36B2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EFEE831" w14:textId="22231E83" w:rsidR="00A06BBC" w:rsidRPr="00F074C3" w:rsidRDefault="00D36B2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1E907F" w14:textId="38564EFF" w:rsidR="00A06BBC" w:rsidRPr="00F074C3" w:rsidRDefault="00D36B2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6F53FF8" w14:textId="71B5EC10" w:rsidR="00D36B2C" w:rsidRPr="00D36B2C" w:rsidRDefault="00D36B2C" w:rsidP="00D36B2C">
            <w:pPr>
              <w:jc w:val="left"/>
              <w:rPr>
                <w:rFonts w:cs="Tahoma"/>
                <w:sz w:val="16"/>
                <w:szCs w:val="16"/>
              </w:rPr>
            </w:pPr>
            <w:r w:rsidRPr="00D36B2C">
              <w:rPr>
                <w:rFonts w:cs="Tahoma"/>
                <w:sz w:val="16"/>
                <w:szCs w:val="16"/>
              </w:rPr>
              <w:t>Presen</w:t>
            </w:r>
            <w:r w:rsidR="008A1CCA">
              <w:rPr>
                <w:rFonts w:cs="Tahoma"/>
                <w:sz w:val="16"/>
                <w:szCs w:val="16"/>
              </w:rPr>
              <w:t>za di</w:t>
            </w:r>
            <w:r w:rsidRPr="00D36B2C">
              <w:rPr>
                <w:rFonts w:cs="Tahoma"/>
                <w:sz w:val="16"/>
                <w:szCs w:val="16"/>
              </w:rPr>
              <w:t xml:space="preserve"> Autoclave: richiedere elaborazione di relazione da parte di tecnico incaricato</w:t>
            </w:r>
          </w:p>
          <w:p w14:paraId="439A12CE" w14:textId="29A3E270" w:rsidR="00A06BBC" w:rsidRPr="00D36B2C" w:rsidRDefault="00D36B2C" w:rsidP="00D36B2C">
            <w:pPr>
              <w:jc w:val="left"/>
              <w:rPr>
                <w:rFonts w:cs="Tahoma"/>
                <w:sz w:val="16"/>
                <w:szCs w:val="16"/>
              </w:rPr>
            </w:pPr>
            <w:r w:rsidRPr="00D36B2C">
              <w:rPr>
                <w:rFonts w:cs="Tahoma"/>
                <w:sz w:val="16"/>
                <w:szCs w:val="16"/>
              </w:rPr>
              <w:t>Prevedere sostituzione periodica di rompigetto</w:t>
            </w:r>
          </w:p>
        </w:tc>
      </w:tr>
      <w:tr w:rsidR="001F593E" w14:paraId="269DC606" w14:textId="77777777" w:rsidTr="00055CFE">
        <w:tc>
          <w:tcPr>
            <w:tcW w:w="925" w:type="pct"/>
            <w:gridSpan w:val="2"/>
            <w:tcBorders>
              <w:top w:val="dotted" w:sz="4" w:space="0" w:color="auto"/>
              <w:bottom w:val="dotted" w:sz="4" w:space="0" w:color="auto"/>
              <w:right w:val="dotted" w:sz="4" w:space="0" w:color="auto"/>
            </w:tcBorders>
            <w:shd w:val="clear" w:color="auto" w:fill="auto"/>
            <w:vAlign w:val="center"/>
          </w:tcPr>
          <w:p w14:paraId="39E549A6" w14:textId="77777777" w:rsidR="001F593E" w:rsidRPr="00A06BBC" w:rsidRDefault="001F593E" w:rsidP="001F593E">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C473122"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234B84C" w14:textId="77777777" w:rsidR="001F593E" w:rsidRDefault="001F593E" w:rsidP="001F593E">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7B8F185E" w14:textId="77777777" w:rsidR="001F593E" w:rsidRPr="00534461" w:rsidRDefault="001F593E" w:rsidP="001F593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BA6C968" w14:textId="6F6CEBCA"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8896CFB" w14:textId="21C9587B"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B2696A1" w14:textId="6DA6D896"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26D4FDE" w14:textId="77777777" w:rsidR="001F593E" w:rsidRDefault="001F593E" w:rsidP="001F593E">
            <w:pPr>
              <w:jc w:val="left"/>
              <w:rPr>
                <w:rFonts w:cs="Tahoma"/>
                <w:color w:val="000000"/>
                <w:sz w:val="16"/>
                <w:szCs w:val="16"/>
              </w:rPr>
            </w:pPr>
            <w:r>
              <w:rPr>
                <w:rFonts w:cs="Tahoma"/>
                <w:color w:val="000000"/>
                <w:sz w:val="16"/>
                <w:szCs w:val="16"/>
              </w:rPr>
              <w:t>vedere documento Master</w:t>
            </w:r>
          </w:p>
        </w:tc>
      </w:tr>
      <w:tr w:rsidR="001F593E" w:rsidRPr="007074BA" w14:paraId="3F1330CD" w14:textId="77777777" w:rsidTr="00055CFE">
        <w:tc>
          <w:tcPr>
            <w:tcW w:w="925" w:type="pct"/>
            <w:gridSpan w:val="2"/>
            <w:tcBorders>
              <w:top w:val="dotted" w:sz="4" w:space="0" w:color="auto"/>
              <w:bottom w:val="dotted" w:sz="4" w:space="0" w:color="auto"/>
              <w:right w:val="dotted" w:sz="4" w:space="0" w:color="auto"/>
            </w:tcBorders>
            <w:shd w:val="clear" w:color="auto" w:fill="auto"/>
            <w:vAlign w:val="center"/>
          </w:tcPr>
          <w:p w14:paraId="0DC2ADDF" w14:textId="77777777" w:rsidR="001F593E" w:rsidRPr="00A06BBC" w:rsidRDefault="001F593E" w:rsidP="001F593E">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009507C0"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0570C04" w14:textId="77777777" w:rsidR="001F593E" w:rsidRDefault="001F593E" w:rsidP="001F593E">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5674E94B" w14:textId="77777777" w:rsidR="001F593E" w:rsidRPr="00534461" w:rsidRDefault="001F593E" w:rsidP="001F593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5E26C094" w14:textId="23A501A1"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FB6E1E8" w14:textId="7F7F3F3F"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054996" w14:textId="5620943D"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3E4E432" w14:textId="77777777" w:rsidR="001F593E" w:rsidRPr="007074BA" w:rsidRDefault="001F593E" w:rsidP="001F593E">
            <w:pPr>
              <w:jc w:val="left"/>
              <w:rPr>
                <w:rFonts w:cs="Tahoma"/>
                <w:color w:val="000000"/>
                <w:sz w:val="16"/>
                <w:szCs w:val="16"/>
              </w:rPr>
            </w:pPr>
            <w:r w:rsidRPr="007074BA">
              <w:rPr>
                <w:rFonts w:cs="Tahoma"/>
                <w:color w:val="000000"/>
                <w:sz w:val="16"/>
                <w:szCs w:val="16"/>
              </w:rPr>
              <w:t>vedere documento Master</w:t>
            </w:r>
          </w:p>
        </w:tc>
      </w:tr>
      <w:tr w:rsidR="001F593E" w14:paraId="71598796" w14:textId="77777777" w:rsidTr="00055CFE">
        <w:tc>
          <w:tcPr>
            <w:tcW w:w="925" w:type="pct"/>
            <w:gridSpan w:val="2"/>
            <w:tcBorders>
              <w:top w:val="dotted" w:sz="4" w:space="0" w:color="auto"/>
              <w:bottom w:val="dotted" w:sz="4" w:space="0" w:color="auto"/>
              <w:right w:val="dotted" w:sz="4" w:space="0" w:color="auto"/>
            </w:tcBorders>
            <w:shd w:val="clear" w:color="auto" w:fill="auto"/>
            <w:vAlign w:val="center"/>
          </w:tcPr>
          <w:p w14:paraId="5E43EBC2" w14:textId="77777777" w:rsidR="001F593E" w:rsidRPr="00A06BBC" w:rsidRDefault="001F593E" w:rsidP="001F593E">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6EB84FA9" w14:textId="77777777" w:rsidR="001F593E" w:rsidRPr="00F074C3" w:rsidRDefault="001F593E" w:rsidP="001F59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FD4EC99" w14:textId="77777777" w:rsidR="001F593E" w:rsidRDefault="001F593E" w:rsidP="001F593E">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16857A22" w14:textId="77777777" w:rsidR="001F593E" w:rsidRPr="00534461" w:rsidRDefault="001F593E" w:rsidP="001F593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9AB27F2" w14:textId="51C3C712" w:rsidR="001F593E" w:rsidRPr="00F074C3" w:rsidRDefault="001F593E" w:rsidP="001F59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6282E3A" w14:textId="778CAEFB" w:rsidR="001F593E" w:rsidRPr="00F074C3" w:rsidRDefault="001F593E" w:rsidP="001F59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825391" w14:textId="09BA85AE" w:rsidR="001F593E" w:rsidRPr="00F074C3" w:rsidRDefault="001F593E" w:rsidP="001F593E">
            <w:pPr>
              <w:spacing w:line="276" w:lineRule="auto"/>
              <w:ind w:right="562"/>
              <w:jc w:val="left"/>
              <w:rPr>
                <w:sz w:val="22"/>
                <w:szCs w:val="22"/>
              </w:rPr>
            </w:pPr>
            <w:r w:rsidRPr="00537CE7">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8CCBC1D" w14:textId="77777777" w:rsidR="001F593E" w:rsidRDefault="001F593E" w:rsidP="001F593E">
            <w:pPr>
              <w:jc w:val="left"/>
              <w:rPr>
                <w:rFonts w:cs="Tahoma"/>
                <w:color w:val="000000"/>
                <w:sz w:val="16"/>
                <w:szCs w:val="16"/>
              </w:rPr>
            </w:pPr>
            <w:r w:rsidRPr="007074BA">
              <w:rPr>
                <w:rFonts w:cs="Tahoma"/>
                <w:color w:val="000000"/>
                <w:sz w:val="16"/>
                <w:szCs w:val="16"/>
              </w:rPr>
              <w:t>vedere documento Master</w:t>
            </w:r>
          </w:p>
        </w:tc>
      </w:tr>
    </w:tbl>
    <w:p w14:paraId="12B38AA5" w14:textId="77777777" w:rsidR="009633D3" w:rsidRPr="00DA13BA" w:rsidRDefault="009633D3" w:rsidP="00BE3AB8">
      <w:pPr>
        <w:adjustRightInd w:val="0"/>
        <w:spacing w:line="276" w:lineRule="auto"/>
        <w:rPr>
          <w:rFonts w:ascii="Swis721 BT" w:eastAsia="Arial Unicode MS" w:hAnsi="Swis721 BT" w:cs="Arial"/>
        </w:rPr>
      </w:pPr>
    </w:p>
    <w:p w14:paraId="0CDA86E1"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36751C49"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17B2E994" w14:textId="77777777" w:rsidTr="008A7E00">
        <w:tc>
          <w:tcPr>
            <w:tcW w:w="14386" w:type="dxa"/>
            <w:gridSpan w:val="2"/>
            <w:shd w:val="clear" w:color="auto" w:fill="D9D9D9" w:themeFill="background1" w:themeFillShade="D9"/>
          </w:tcPr>
          <w:p w14:paraId="45CAFF5A" w14:textId="77777777" w:rsidR="008A7E00" w:rsidRPr="00026DE1" w:rsidRDefault="008A7E00" w:rsidP="008A7E00">
            <w:pPr>
              <w:rPr>
                <w:sz w:val="22"/>
              </w:rPr>
            </w:pPr>
            <w:r>
              <w:rPr>
                <w:b/>
                <w:sz w:val="22"/>
              </w:rPr>
              <w:t>TIPOLOGIA DI RICHIO</w:t>
            </w:r>
          </w:p>
        </w:tc>
      </w:tr>
      <w:tr w:rsidR="008A7E00" w14:paraId="790B6815" w14:textId="77777777" w:rsidTr="008A7E00">
        <w:tc>
          <w:tcPr>
            <w:tcW w:w="2943" w:type="dxa"/>
            <w:shd w:val="clear" w:color="auto" w:fill="auto"/>
          </w:tcPr>
          <w:p w14:paraId="45B789FD" w14:textId="77777777" w:rsidR="008A7E00" w:rsidRPr="00454019" w:rsidRDefault="008A7E00" w:rsidP="008A7E00">
            <w:pPr>
              <w:jc w:val="left"/>
              <w:rPr>
                <w:sz w:val="22"/>
              </w:rPr>
            </w:pPr>
            <w:r w:rsidRPr="00454019">
              <w:rPr>
                <w:sz w:val="22"/>
              </w:rPr>
              <w:t>RISCHIO SISMICO</w:t>
            </w:r>
          </w:p>
        </w:tc>
        <w:tc>
          <w:tcPr>
            <w:tcW w:w="11443" w:type="dxa"/>
          </w:tcPr>
          <w:p w14:paraId="2D3583BB" w14:textId="77777777" w:rsidR="008A7E00" w:rsidRPr="00454019" w:rsidRDefault="008A7E00" w:rsidP="008A7E00">
            <w:pPr>
              <w:jc w:val="left"/>
              <w:rPr>
                <w:sz w:val="22"/>
              </w:rPr>
            </w:pPr>
            <w:r w:rsidRPr="00454019">
              <w:rPr>
                <w:sz w:val="22"/>
              </w:rPr>
              <w:t>entità sismica zona 2</w:t>
            </w:r>
          </w:p>
        </w:tc>
      </w:tr>
      <w:tr w:rsidR="008A7E00" w14:paraId="4EFB9577" w14:textId="77777777" w:rsidTr="008A7E00">
        <w:tc>
          <w:tcPr>
            <w:tcW w:w="2943" w:type="dxa"/>
            <w:shd w:val="clear" w:color="auto" w:fill="auto"/>
          </w:tcPr>
          <w:p w14:paraId="45A4F4F3" w14:textId="77777777" w:rsidR="008A7E00" w:rsidRPr="00454019" w:rsidRDefault="008A7E00" w:rsidP="008A7E00">
            <w:pPr>
              <w:jc w:val="left"/>
              <w:rPr>
                <w:sz w:val="22"/>
              </w:rPr>
            </w:pPr>
            <w:r w:rsidRPr="00454019">
              <w:rPr>
                <w:sz w:val="22"/>
              </w:rPr>
              <w:t>RISCHIO IDROGEOLOGICO</w:t>
            </w:r>
          </w:p>
        </w:tc>
        <w:tc>
          <w:tcPr>
            <w:tcW w:w="11443" w:type="dxa"/>
          </w:tcPr>
          <w:p w14:paraId="6455E9EA" w14:textId="77777777" w:rsidR="00AC6E2E" w:rsidRPr="00454019" w:rsidRDefault="00217028" w:rsidP="00454019">
            <w:pPr>
              <w:jc w:val="left"/>
              <w:rPr>
                <w:sz w:val="22"/>
              </w:rPr>
            </w:pPr>
            <w:r w:rsidRPr="00454019">
              <w:rPr>
                <w:sz w:val="22"/>
              </w:rPr>
              <w:t>non presente</w:t>
            </w:r>
          </w:p>
        </w:tc>
      </w:tr>
      <w:tr w:rsidR="008A7E00" w14:paraId="1CAF120C" w14:textId="77777777" w:rsidTr="008A7E00">
        <w:tc>
          <w:tcPr>
            <w:tcW w:w="2943" w:type="dxa"/>
            <w:shd w:val="clear" w:color="auto" w:fill="auto"/>
          </w:tcPr>
          <w:p w14:paraId="24A1DFCE" w14:textId="77777777" w:rsidR="008A7E00" w:rsidRPr="00454019" w:rsidRDefault="008A7E00" w:rsidP="008A7E00">
            <w:pPr>
              <w:jc w:val="left"/>
              <w:rPr>
                <w:sz w:val="22"/>
              </w:rPr>
            </w:pPr>
            <w:r w:rsidRPr="00454019">
              <w:rPr>
                <w:sz w:val="22"/>
              </w:rPr>
              <w:t>RISCHIO AMBIENTALE</w:t>
            </w:r>
          </w:p>
        </w:tc>
        <w:tc>
          <w:tcPr>
            <w:tcW w:w="11443" w:type="dxa"/>
          </w:tcPr>
          <w:p w14:paraId="7113B90D" w14:textId="77777777" w:rsidR="00B47B9C" w:rsidRPr="00454019" w:rsidRDefault="00217028" w:rsidP="00454019">
            <w:pPr>
              <w:jc w:val="left"/>
              <w:rPr>
                <w:sz w:val="22"/>
              </w:rPr>
            </w:pPr>
            <w:r w:rsidRPr="00454019">
              <w:rPr>
                <w:sz w:val="22"/>
              </w:rPr>
              <w:t>non presente</w:t>
            </w:r>
            <w:r w:rsidR="00F300D7" w:rsidRPr="00454019">
              <w:rPr>
                <w:sz w:val="22"/>
              </w:rPr>
              <w:t xml:space="preserve"> </w:t>
            </w:r>
          </w:p>
        </w:tc>
      </w:tr>
      <w:tr w:rsidR="008A7E00" w14:paraId="6C5C19E9" w14:textId="77777777" w:rsidTr="008A7E00">
        <w:tc>
          <w:tcPr>
            <w:tcW w:w="2943" w:type="dxa"/>
            <w:shd w:val="clear" w:color="auto" w:fill="auto"/>
          </w:tcPr>
          <w:p w14:paraId="0354269D" w14:textId="77777777" w:rsidR="008A7E00" w:rsidRPr="000A16AB" w:rsidRDefault="008A7E00" w:rsidP="008A7E00">
            <w:pPr>
              <w:jc w:val="left"/>
              <w:rPr>
                <w:sz w:val="22"/>
              </w:rPr>
            </w:pPr>
          </w:p>
        </w:tc>
        <w:tc>
          <w:tcPr>
            <w:tcW w:w="11443" w:type="dxa"/>
          </w:tcPr>
          <w:p w14:paraId="4E59F6C1" w14:textId="77777777" w:rsidR="008A7E00" w:rsidRPr="00026DE1" w:rsidRDefault="008A7E00" w:rsidP="008A7E00">
            <w:pPr>
              <w:jc w:val="left"/>
              <w:rPr>
                <w:sz w:val="22"/>
              </w:rPr>
            </w:pPr>
          </w:p>
        </w:tc>
      </w:tr>
    </w:tbl>
    <w:p w14:paraId="245B01A6" w14:textId="77777777" w:rsidR="008A7E00" w:rsidRDefault="008A7E00" w:rsidP="008A7E00">
      <w:pPr>
        <w:spacing w:line="276" w:lineRule="auto"/>
        <w:ind w:right="562"/>
        <w:jc w:val="left"/>
        <w:rPr>
          <w:rFonts w:ascii="Swis721 BT" w:hAnsi="Swis721 BT"/>
          <w:sz w:val="22"/>
          <w:szCs w:val="22"/>
        </w:rPr>
      </w:pPr>
    </w:p>
    <w:p w14:paraId="525AF679"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06AE7081"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D1EB198"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4D8FFEEB" w14:textId="77777777" w:rsidR="00DB579A" w:rsidRDefault="00DB579A" w:rsidP="008A7E00">
      <w:pPr>
        <w:spacing w:line="276" w:lineRule="auto"/>
        <w:ind w:right="562"/>
        <w:jc w:val="left"/>
        <w:rPr>
          <w:rFonts w:ascii="Swis721 BT" w:hAnsi="Swis721 BT"/>
          <w:sz w:val="22"/>
          <w:szCs w:val="22"/>
        </w:rPr>
      </w:pPr>
    </w:p>
    <w:p w14:paraId="28334A06" w14:textId="77777777" w:rsidR="00045913" w:rsidRPr="00003618" w:rsidRDefault="00045913" w:rsidP="00045913">
      <w:pPr>
        <w:rPr>
          <w:b/>
          <w:sz w:val="22"/>
          <w:szCs w:val="22"/>
        </w:rPr>
      </w:pPr>
      <w:r w:rsidRPr="00835921">
        <w:rPr>
          <w:b/>
          <w:sz w:val="22"/>
          <w:szCs w:val="22"/>
        </w:rPr>
        <w:t>PIANO DI MIGLIORAMENTO</w:t>
      </w:r>
    </w:p>
    <w:p w14:paraId="52AB9B0D"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B7CCD56" w14:textId="77777777" w:rsidR="00D36B2C" w:rsidRPr="00390D3C" w:rsidRDefault="00D36B2C" w:rsidP="00D36B2C">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36B2C" w14:paraId="6C481187" w14:textId="77777777" w:rsidTr="00D36B2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4DDE1E41" w14:textId="77777777" w:rsidR="00D36B2C" w:rsidRPr="00875E4E" w:rsidRDefault="00D36B2C" w:rsidP="00B33674">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D3B7E6D" w14:textId="77777777" w:rsidR="00D36B2C" w:rsidRPr="00875E4E" w:rsidRDefault="00D36B2C" w:rsidP="00B33674">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E6DFB21" w14:textId="77777777" w:rsidR="00D36B2C" w:rsidRPr="00875E4E" w:rsidRDefault="00D36B2C" w:rsidP="00B33674">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36B2C" w14:paraId="6828B478" w14:textId="77777777" w:rsidTr="00D36B2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3D56181" w14:textId="77777777" w:rsidR="00D36B2C" w:rsidRPr="00A22328" w:rsidRDefault="00D36B2C" w:rsidP="00B33674">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C0A5646" w14:textId="77777777" w:rsidR="00D36B2C" w:rsidRPr="00A22328" w:rsidRDefault="00D36B2C" w:rsidP="00B33674">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39C8F0D" w14:textId="77777777" w:rsidR="00D36B2C" w:rsidRPr="00A22328" w:rsidRDefault="00D36B2C" w:rsidP="00B33674">
            <w:pPr>
              <w:tabs>
                <w:tab w:val="clear" w:pos="-189"/>
              </w:tabs>
              <w:suppressAutoHyphens/>
              <w:rPr>
                <w:rFonts w:cs="Arial"/>
                <w:b/>
                <w:sz w:val="10"/>
                <w:szCs w:val="10"/>
                <w:lang w:eastAsia="ar-SA"/>
              </w:rPr>
            </w:pPr>
          </w:p>
        </w:tc>
      </w:tr>
      <w:tr w:rsidR="00D36B2C" w14:paraId="7B5490B4" w14:textId="77777777" w:rsidTr="00D36B2C">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0ECAC90F" w14:textId="77777777" w:rsidR="00D36B2C" w:rsidRDefault="00D36B2C" w:rsidP="00B33674">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148FF6BB" w14:textId="77777777" w:rsidR="00D36B2C" w:rsidRDefault="00D36B2C"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1F912D6" w14:textId="77777777" w:rsidR="00D36B2C" w:rsidRPr="00D36B2C" w:rsidRDefault="00D36B2C" w:rsidP="00B33674">
            <w:pPr>
              <w:tabs>
                <w:tab w:val="clear" w:pos="-189"/>
              </w:tabs>
              <w:suppressAutoHyphens/>
              <w:rPr>
                <w:rFonts w:cs="Arial"/>
              </w:rPr>
            </w:pPr>
            <w:r w:rsidRPr="00D36B2C">
              <w:rPr>
                <w:rFonts w:cs="Arial"/>
              </w:rPr>
              <w:t xml:space="preserve">Dicembre 2020 - </w:t>
            </w:r>
            <w:proofErr w:type="gramStart"/>
            <w:r w:rsidRPr="00D36B2C">
              <w:rPr>
                <w:rFonts w:cs="Arial"/>
              </w:rPr>
              <w:t>Marzo</w:t>
            </w:r>
            <w:proofErr w:type="gramEnd"/>
            <w:r w:rsidRPr="00D36B2C">
              <w:rPr>
                <w:rFonts w:cs="Arial"/>
              </w:rPr>
              <w:t xml:space="preserve"> 2021</w:t>
            </w:r>
          </w:p>
        </w:tc>
      </w:tr>
      <w:tr w:rsidR="00D36B2C" w14:paraId="2F1311EE" w14:textId="77777777" w:rsidTr="00D36B2C">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29FA698B" w14:textId="77777777" w:rsidR="00D36B2C" w:rsidRPr="002055C4" w:rsidRDefault="00D36B2C" w:rsidP="00B33674">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6AFB631" w14:textId="77777777" w:rsidR="00D36B2C" w:rsidRPr="002055C4" w:rsidRDefault="00D36B2C"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DED2E39" w14:textId="77777777" w:rsidR="00D36B2C" w:rsidRPr="00D36B2C" w:rsidRDefault="00D36B2C" w:rsidP="00B33674">
            <w:pPr>
              <w:tabs>
                <w:tab w:val="clear" w:pos="-189"/>
              </w:tabs>
              <w:suppressAutoHyphens/>
              <w:rPr>
                <w:rFonts w:cs="Arial"/>
              </w:rPr>
            </w:pPr>
            <w:r w:rsidRPr="00D36B2C">
              <w:rPr>
                <w:rFonts w:cs="Arial"/>
              </w:rPr>
              <w:t xml:space="preserve">Dicembre 2020 - </w:t>
            </w:r>
            <w:proofErr w:type="gramStart"/>
            <w:r w:rsidRPr="00D36B2C">
              <w:rPr>
                <w:rFonts w:cs="Arial"/>
              </w:rPr>
              <w:t>Gennaio</w:t>
            </w:r>
            <w:proofErr w:type="gramEnd"/>
            <w:r w:rsidRPr="00D36B2C">
              <w:rPr>
                <w:rFonts w:cs="Arial"/>
              </w:rPr>
              <w:t xml:space="preserve"> 2021</w:t>
            </w:r>
          </w:p>
        </w:tc>
      </w:tr>
      <w:tr w:rsidR="00D36B2C" w14:paraId="7BDA8F8F" w14:textId="77777777" w:rsidTr="00D36B2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9A3AD68" w14:textId="77777777" w:rsidR="00D36B2C" w:rsidRPr="002055C4" w:rsidRDefault="00D36B2C" w:rsidP="00B33674">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67402F5E" w14:textId="77777777" w:rsidR="00D36B2C" w:rsidRPr="00875E4E" w:rsidRDefault="00D36B2C"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4661905" w14:textId="77777777" w:rsidR="00D36B2C" w:rsidRPr="00D36B2C" w:rsidRDefault="00D36B2C" w:rsidP="00B33674">
            <w:pPr>
              <w:tabs>
                <w:tab w:val="clear" w:pos="-189"/>
              </w:tabs>
              <w:suppressAutoHyphens/>
              <w:rPr>
                <w:rFonts w:cs="Arial"/>
              </w:rPr>
            </w:pPr>
            <w:r w:rsidRPr="00D36B2C">
              <w:rPr>
                <w:rFonts w:cs="Arial"/>
              </w:rPr>
              <w:t xml:space="preserve">Dicembre 2020 - </w:t>
            </w:r>
            <w:proofErr w:type="gramStart"/>
            <w:r w:rsidRPr="00D36B2C">
              <w:rPr>
                <w:rFonts w:cs="Arial"/>
              </w:rPr>
              <w:t>Marzo</w:t>
            </w:r>
            <w:proofErr w:type="gramEnd"/>
            <w:r w:rsidRPr="00D36B2C">
              <w:rPr>
                <w:rFonts w:cs="Arial"/>
              </w:rPr>
              <w:t xml:space="preserve"> 2021</w:t>
            </w:r>
          </w:p>
        </w:tc>
      </w:tr>
      <w:tr w:rsidR="00D36B2C" w:rsidRPr="0099471B" w14:paraId="261D39F3" w14:textId="77777777" w:rsidTr="00D36B2C">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60ACE1E8" w14:textId="77777777" w:rsidR="00D36B2C" w:rsidRPr="002055C4" w:rsidRDefault="00D36B2C" w:rsidP="00D36B2C">
            <w:pPr>
              <w:tabs>
                <w:tab w:val="clear" w:pos="-189"/>
              </w:tabs>
              <w:suppressAutoHyphens/>
              <w:jc w:val="left"/>
              <w:rPr>
                <w:rFonts w:cs="Arial"/>
                <w:lang w:eastAsia="ar-SA"/>
              </w:rPr>
            </w:pPr>
            <w:r>
              <w:rPr>
                <w:rFonts w:cs="Arial"/>
                <w:lang w:eastAsia="ar-SA"/>
              </w:rPr>
              <w:t>Verifica con Amministrazione Stabile per segnalazione uscita diretta su strada</w:t>
            </w:r>
          </w:p>
        </w:tc>
        <w:tc>
          <w:tcPr>
            <w:tcW w:w="3260" w:type="dxa"/>
            <w:tcBorders>
              <w:top w:val="single" w:sz="6" w:space="0" w:color="auto"/>
              <w:left w:val="single" w:sz="6" w:space="0" w:color="auto"/>
              <w:bottom w:val="single" w:sz="6" w:space="0" w:color="auto"/>
              <w:right w:val="single" w:sz="6" w:space="0" w:color="auto"/>
            </w:tcBorders>
            <w:vAlign w:val="center"/>
          </w:tcPr>
          <w:p w14:paraId="63637A24" w14:textId="77777777" w:rsidR="00D36B2C" w:rsidRPr="002055C4" w:rsidRDefault="00D36B2C" w:rsidP="00D36B2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519064" w14:textId="77777777" w:rsidR="00D36B2C" w:rsidRPr="00D36B2C" w:rsidRDefault="00D36B2C" w:rsidP="00D36B2C">
            <w:pPr>
              <w:tabs>
                <w:tab w:val="clear" w:pos="-189"/>
              </w:tabs>
              <w:suppressAutoHyphens/>
              <w:rPr>
                <w:rFonts w:cs="Arial"/>
                <w:lang w:eastAsia="ar-SA"/>
              </w:rPr>
            </w:pPr>
            <w:r w:rsidRPr="00D36B2C">
              <w:rPr>
                <w:rFonts w:cs="Arial"/>
              </w:rPr>
              <w:t xml:space="preserve">Dicembre 2020 - </w:t>
            </w:r>
            <w:proofErr w:type="gramStart"/>
            <w:r w:rsidRPr="00D36B2C">
              <w:rPr>
                <w:rFonts w:cs="Arial"/>
              </w:rPr>
              <w:t>Marzo</w:t>
            </w:r>
            <w:proofErr w:type="gramEnd"/>
            <w:r w:rsidRPr="00D36B2C">
              <w:rPr>
                <w:rFonts w:cs="Arial"/>
              </w:rPr>
              <w:t xml:space="preserve"> 2021</w:t>
            </w:r>
          </w:p>
        </w:tc>
      </w:tr>
      <w:tr w:rsidR="00D36B2C" w14:paraId="4773044F" w14:textId="77777777" w:rsidTr="00D36B2C">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64AB5186" w14:textId="77777777" w:rsidR="00D36B2C" w:rsidRDefault="00D36B2C" w:rsidP="00B33674">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B6369E8" w14:textId="77777777" w:rsidR="00D36B2C" w:rsidRDefault="00D36B2C" w:rsidP="00B3367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FE2B628" w14:textId="7888D981" w:rsidR="00D36B2C" w:rsidRPr="00D36B2C" w:rsidRDefault="001F593E" w:rsidP="00B33674">
            <w:pPr>
              <w:tabs>
                <w:tab w:val="clear" w:pos="-189"/>
              </w:tabs>
              <w:suppressAutoHyphens/>
              <w:rPr>
                <w:rFonts w:cs="Arial"/>
              </w:rPr>
            </w:pPr>
            <w:r>
              <w:rPr>
                <w:rFonts w:cs="Arial"/>
              </w:rPr>
              <w:t>ESEGUITO</w:t>
            </w:r>
          </w:p>
        </w:tc>
      </w:tr>
      <w:tr w:rsidR="00D36B2C" w:rsidRPr="002055C4" w14:paraId="38FE4DED" w14:textId="77777777" w:rsidTr="00D36B2C">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7386E9D" w14:textId="77777777" w:rsidR="00D36B2C" w:rsidRDefault="00D36B2C" w:rsidP="00B33674">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AF84869" w14:textId="77777777" w:rsidR="00D36B2C" w:rsidRPr="00F62259" w:rsidRDefault="00D36B2C" w:rsidP="00B33674">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1FEDA02" w14:textId="77777777" w:rsidR="00D36B2C" w:rsidRPr="00A4729D" w:rsidRDefault="00D36B2C" w:rsidP="00B33674">
            <w:pPr>
              <w:tabs>
                <w:tab w:val="clear" w:pos="-189"/>
              </w:tabs>
              <w:suppressAutoHyphens/>
              <w:rPr>
                <w:rFonts w:cs="Arial"/>
                <w:highlight w:val="yellow"/>
              </w:rPr>
            </w:pPr>
          </w:p>
        </w:tc>
      </w:tr>
      <w:bookmarkEnd w:id="6"/>
    </w:tbl>
    <w:p w14:paraId="0F0056B7" w14:textId="77777777" w:rsidR="00D36B2C" w:rsidRPr="00045913" w:rsidRDefault="00D36B2C" w:rsidP="00D36B2C">
      <w:pPr>
        <w:rPr>
          <w:sz w:val="10"/>
          <w:szCs w:val="10"/>
        </w:rPr>
      </w:pPr>
    </w:p>
    <w:bookmarkEnd w:id="7"/>
    <w:p w14:paraId="73C70EB5" w14:textId="368C2D7D" w:rsidR="00D36B2C" w:rsidRDefault="00D36B2C" w:rsidP="0077052C">
      <w:pPr>
        <w:rPr>
          <w:sz w:val="10"/>
          <w:szCs w:val="10"/>
        </w:rPr>
      </w:pPr>
    </w:p>
    <w:bookmarkEnd w:id="8"/>
    <w:p w14:paraId="4720F439" w14:textId="77777777" w:rsidR="00045913" w:rsidRDefault="00045913">
      <w:pPr>
        <w:tabs>
          <w:tab w:val="clear" w:pos="-189"/>
        </w:tabs>
        <w:jc w:val="left"/>
        <w:rPr>
          <w:b/>
          <w:sz w:val="22"/>
          <w:szCs w:val="22"/>
        </w:rPr>
      </w:pPr>
      <w:r>
        <w:rPr>
          <w:b/>
          <w:sz w:val="22"/>
          <w:szCs w:val="22"/>
        </w:rPr>
        <w:br w:type="page"/>
      </w:r>
    </w:p>
    <w:p w14:paraId="564602ED" w14:textId="77777777" w:rsidR="00EA2472" w:rsidRPr="00003618" w:rsidRDefault="00EA2472" w:rsidP="00EA2472">
      <w:pPr>
        <w:rPr>
          <w:b/>
          <w:sz w:val="22"/>
          <w:szCs w:val="22"/>
        </w:rPr>
      </w:pPr>
      <w:r w:rsidRPr="00835921">
        <w:rPr>
          <w:b/>
          <w:sz w:val="22"/>
          <w:szCs w:val="22"/>
        </w:rPr>
        <w:lastRenderedPageBreak/>
        <w:t>RISCHIO INCENDIO:</w:t>
      </w:r>
    </w:p>
    <w:p w14:paraId="56EB1E3B"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14F39900"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60414720"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43528452"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4FAB14A1"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1435255"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10C0F1B6" w14:textId="77777777" w:rsidTr="006C1977">
        <w:tc>
          <w:tcPr>
            <w:tcW w:w="14386" w:type="dxa"/>
            <w:gridSpan w:val="3"/>
            <w:shd w:val="clear" w:color="auto" w:fill="D9D9D9" w:themeFill="background1" w:themeFillShade="D9"/>
          </w:tcPr>
          <w:p w14:paraId="3EBA6BA8" w14:textId="77777777" w:rsidR="00045913" w:rsidRPr="00026DE1" w:rsidRDefault="00045913" w:rsidP="006C1977">
            <w:pPr>
              <w:rPr>
                <w:sz w:val="22"/>
              </w:rPr>
            </w:pPr>
            <w:r>
              <w:rPr>
                <w:b/>
                <w:sz w:val="22"/>
              </w:rPr>
              <w:t>ELENCO DOCUMENTAZIONE</w:t>
            </w:r>
          </w:p>
        </w:tc>
      </w:tr>
      <w:tr w:rsidR="00045913" w14:paraId="516E70FE" w14:textId="77777777" w:rsidTr="006C1977">
        <w:tc>
          <w:tcPr>
            <w:tcW w:w="5353" w:type="dxa"/>
            <w:shd w:val="clear" w:color="auto" w:fill="auto"/>
          </w:tcPr>
          <w:p w14:paraId="55059940"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52D506B0" w14:textId="77777777" w:rsidR="00045913" w:rsidRPr="00882B0E" w:rsidRDefault="00045913" w:rsidP="006C1977">
            <w:pPr>
              <w:jc w:val="left"/>
              <w:rPr>
                <w:sz w:val="22"/>
                <w:szCs w:val="22"/>
              </w:rPr>
            </w:pPr>
          </w:p>
        </w:tc>
      </w:tr>
      <w:tr w:rsidR="00045913" w14:paraId="2118436E" w14:textId="77777777" w:rsidTr="006C1977">
        <w:tc>
          <w:tcPr>
            <w:tcW w:w="5353" w:type="dxa"/>
            <w:shd w:val="clear" w:color="auto" w:fill="auto"/>
          </w:tcPr>
          <w:p w14:paraId="14F19F10"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146FD3AD" w14:textId="77777777" w:rsidR="00045913" w:rsidRPr="00882B0E" w:rsidRDefault="00045913" w:rsidP="006C1977">
            <w:pPr>
              <w:jc w:val="left"/>
              <w:rPr>
                <w:sz w:val="22"/>
                <w:szCs w:val="22"/>
              </w:rPr>
            </w:pPr>
          </w:p>
        </w:tc>
      </w:tr>
      <w:tr w:rsidR="00045913" w14:paraId="75482DAD" w14:textId="77777777" w:rsidTr="006C1977">
        <w:tc>
          <w:tcPr>
            <w:tcW w:w="5353" w:type="dxa"/>
            <w:shd w:val="clear" w:color="auto" w:fill="auto"/>
          </w:tcPr>
          <w:p w14:paraId="3ADF938D" w14:textId="77777777" w:rsidR="00045913" w:rsidRPr="00FC51BD" w:rsidRDefault="00045913" w:rsidP="006C1977">
            <w:pPr>
              <w:jc w:val="left"/>
              <w:rPr>
                <w:sz w:val="22"/>
                <w:szCs w:val="22"/>
              </w:rPr>
            </w:pPr>
            <w:r w:rsidRPr="00FC51BD">
              <w:rPr>
                <w:sz w:val="22"/>
                <w:szCs w:val="22"/>
              </w:rPr>
              <w:t>Abitabilità</w:t>
            </w:r>
          </w:p>
        </w:tc>
        <w:tc>
          <w:tcPr>
            <w:tcW w:w="9033" w:type="dxa"/>
            <w:gridSpan w:val="2"/>
          </w:tcPr>
          <w:p w14:paraId="2E2C51BB" w14:textId="6253FFFF" w:rsidR="00045913" w:rsidRPr="00FC51BD" w:rsidRDefault="00FC51BD" w:rsidP="006C1977">
            <w:pPr>
              <w:jc w:val="left"/>
              <w:rPr>
                <w:sz w:val="22"/>
                <w:szCs w:val="22"/>
              </w:rPr>
            </w:pPr>
            <w:r>
              <w:rPr>
                <w:sz w:val="22"/>
                <w:szCs w:val="22"/>
              </w:rPr>
              <w:t>Abitabilità ed a</w:t>
            </w:r>
            <w:r w:rsidRPr="00FC51BD">
              <w:rPr>
                <w:sz w:val="22"/>
                <w:szCs w:val="22"/>
              </w:rPr>
              <w:t>gibilità</w:t>
            </w:r>
            <w:r w:rsidR="00045913" w:rsidRPr="00FC51BD">
              <w:rPr>
                <w:sz w:val="22"/>
                <w:szCs w:val="22"/>
              </w:rPr>
              <w:t xml:space="preserve"> rilasciat</w:t>
            </w:r>
            <w:r>
              <w:rPr>
                <w:sz w:val="22"/>
                <w:szCs w:val="22"/>
              </w:rPr>
              <w:t>e</w:t>
            </w:r>
            <w:r w:rsidR="00045913" w:rsidRPr="00FC51BD">
              <w:rPr>
                <w:sz w:val="22"/>
                <w:szCs w:val="22"/>
              </w:rPr>
              <w:t xml:space="preserve"> dal comune di </w:t>
            </w:r>
            <w:r w:rsidRPr="00FC51BD">
              <w:rPr>
                <w:sz w:val="22"/>
                <w:szCs w:val="22"/>
              </w:rPr>
              <w:t>Alcamo</w:t>
            </w:r>
            <w:r w:rsidR="00045913" w:rsidRPr="00FC51BD">
              <w:rPr>
                <w:sz w:val="22"/>
                <w:szCs w:val="22"/>
              </w:rPr>
              <w:t xml:space="preserve"> il </w:t>
            </w:r>
            <w:r w:rsidRPr="00FC51BD">
              <w:rPr>
                <w:sz w:val="22"/>
                <w:szCs w:val="22"/>
              </w:rPr>
              <w:t>15 dicembre 1998</w:t>
            </w:r>
            <w:r w:rsidR="00045913" w:rsidRPr="00FC51BD">
              <w:rPr>
                <w:sz w:val="22"/>
                <w:szCs w:val="22"/>
              </w:rPr>
              <w:t xml:space="preserve"> riferit</w:t>
            </w:r>
            <w:r>
              <w:rPr>
                <w:sz w:val="22"/>
                <w:szCs w:val="22"/>
              </w:rPr>
              <w:t>e</w:t>
            </w:r>
            <w:r w:rsidR="00045913" w:rsidRPr="00FC51BD">
              <w:rPr>
                <w:sz w:val="22"/>
                <w:szCs w:val="22"/>
              </w:rPr>
              <w:t xml:space="preserve"> all’intero stabile</w:t>
            </w:r>
            <w:r>
              <w:rPr>
                <w:sz w:val="22"/>
                <w:szCs w:val="22"/>
              </w:rPr>
              <w:t>.</w:t>
            </w:r>
          </w:p>
        </w:tc>
      </w:tr>
      <w:tr w:rsidR="00045913" w14:paraId="53104744" w14:textId="77777777" w:rsidTr="006C1977">
        <w:tc>
          <w:tcPr>
            <w:tcW w:w="5353" w:type="dxa"/>
            <w:shd w:val="clear" w:color="auto" w:fill="auto"/>
          </w:tcPr>
          <w:p w14:paraId="6D0D2F45"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2DDB59C9" w14:textId="77777777" w:rsidR="00045913" w:rsidRPr="00882B0E" w:rsidRDefault="00045913" w:rsidP="006C1977">
            <w:pPr>
              <w:jc w:val="left"/>
              <w:rPr>
                <w:sz w:val="22"/>
                <w:szCs w:val="22"/>
              </w:rPr>
            </w:pPr>
          </w:p>
        </w:tc>
      </w:tr>
      <w:tr w:rsidR="00045913" w14:paraId="0C6B0F0F" w14:textId="77777777" w:rsidTr="006C1977">
        <w:tc>
          <w:tcPr>
            <w:tcW w:w="5353" w:type="dxa"/>
            <w:shd w:val="clear" w:color="auto" w:fill="auto"/>
          </w:tcPr>
          <w:p w14:paraId="328ACDFA"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120CB43C" w14:textId="122C048A" w:rsidR="00045913" w:rsidRPr="00882B0E" w:rsidRDefault="00045913" w:rsidP="006C1977">
            <w:pPr>
              <w:jc w:val="left"/>
              <w:rPr>
                <w:sz w:val="22"/>
                <w:szCs w:val="22"/>
              </w:rPr>
            </w:pPr>
          </w:p>
        </w:tc>
      </w:tr>
      <w:tr w:rsidR="00045913" w14:paraId="7BD75523" w14:textId="77777777" w:rsidTr="006C1977">
        <w:tc>
          <w:tcPr>
            <w:tcW w:w="5353" w:type="dxa"/>
            <w:shd w:val="clear" w:color="auto" w:fill="auto"/>
          </w:tcPr>
          <w:p w14:paraId="022D5AD7"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210299E9"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0FA88B92" w14:textId="77777777" w:rsidTr="006C1977">
        <w:tc>
          <w:tcPr>
            <w:tcW w:w="5353" w:type="dxa"/>
            <w:shd w:val="clear" w:color="auto" w:fill="auto"/>
          </w:tcPr>
          <w:p w14:paraId="0EEA1A3A"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45FCD5F2" w14:textId="77777777" w:rsidR="00045913" w:rsidRPr="00882B0E" w:rsidRDefault="00045913" w:rsidP="006C1977">
            <w:pPr>
              <w:jc w:val="left"/>
              <w:rPr>
                <w:sz w:val="22"/>
                <w:szCs w:val="22"/>
              </w:rPr>
            </w:pPr>
          </w:p>
        </w:tc>
      </w:tr>
      <w:tr w:rsidR="00045913" w14:paraId="71F34D5C" w14:textId="77777777" w:rsidTr="006C1977">
        <w:trPr>
          <w:trHeight w:val="116"/>
        </w:trPr>
        <w:tc>
          <w:tcPr>
            <w:tcW w:w="5353" w:type="dxa"/>
            <w:vMerge w:val="restart"/>
            <w:shd w:val="clear" w:color="auto" w:fill="auto"/>
            <w:vAlign w:val="center"/>
          </w:tcPr>
          <w:p w14:paraId="4FFF0DAB"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06BC4AB7"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008B100C" w14:textId="55606ED9" w:rsidR="00045913" w:rsidRPr="00B5389E" w:rsidRDefault="00EE3B2B" w:rsidP="006C1977">
            <w:pPr>
              <w:jc w:val="left"/>
              <w:rPr>
                <w:sz w:val="22"/>
                <w:szCs w:val="22"/>
                <w:highlight w:val="yellow"/>
              </w:rPr>
            </w:pPr>
            <w:r w:rsidRPr="00EE3B2B">
              <w:rPr>
                <w:sz w:val="22"/>
                <w:szCs w:val="22"/>
              </w:rPr>
              <w:t>Di Co del 14/12/2018</w:t>
            </w:r>
          </w:p>
        </w:tc>
      </w:tr>
      <w:tr w:rsidR="00045913" w14:paraId="6CBDF06F" w14:textId="77777777" w:rsidTr="006C1977">
        <w:trPr>
          <w:trHeight w:val="115"/>
        </w:trPr>
        <w:tc>
          <w:tcPr>
            <w:tcW w:w="5353" w:type="dxa"/>
            <w:vMerge/>
            <w:shd w:val="clear" w:color="auto" w:fill="auto"/>
          </w:tcPr>
          <w:p w14:paraId="1DEBBAA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7659F1E"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1096300C" w14:textId="73878DB8" w:rsidR="00045913" w:rsidRPr="00217028" w:rsidRDefault="00EE3B2B" w:rsidP="006C1977">
            <w:pPr>
              <w:jc w:val="left"/>
              <w:rPr>
                <w:sz w:val="22"/>
                <w:szCs w:val="22"/>
              </w:rPr>
            </w:pPr>
            <w:r>
              <w:rPr>
                <w:sz w:val="22"/>
                <w:szCs w:val="22"/>
              </w:rPr>
              <w:t>In corso di reperimento</w:t>
            </w:r>
          </w:p>
        </w:tc>
      </w:tr>
      <w:tr w:rsidR="00E24230" w14:paraId="5A37C525" w14:textId="77777777" w:rsidTr="006C1977">
        <w:trPr>
          <w:trHeight w:val="115"/>
        </w:trPr>
        <w:tc>
          <w:tcPr>
            <w:tcW w:w="5353" w:type="dxa"/>
            <w:vMerge/>
            <w:shd w:val="clear" w:color="auto" w:fill="auto"/>
          </w:tcPr>
          <w:p w14:paraId="4DBDB561"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01E4292D"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290C5C25" w14:textId="304297DA" w:rsidR="00E24230" w:rsidRPr="00217028" w:rsidRDefault="00EE3B2B" w:rsidP="006C1977">
            <w:pPr>
              <w:jc w:val="left"/>
              <w:rPr>
                <w:sz w:val="22"/>
                <w:szCs w:val="22"/>
              </w:rPr>
            </w:pPr>
            <w:r>
              <w:rPr>
                <w:sz w:val="22"/>
                <w:szCs w:val="22"/>
              </w:rPr>
              <w:t>Impianto non presente</w:t>
            </w:r>
          </w:p>
        </w:tc>
      </w:tr>
      <w:tr w:rsidR="00045913" w14:paraId="0CD606F4" w14:textId="77777777" w:rsidTr="006C1977">
        <w:trPr>
          <w:trHeight w:val="115"/>
        </w:trPr>
        <w:tc>
          <w:tcPr>
            <w:tcW w:w="5353" w:type="dxa"/>
            <w:vMerge/>
            <w:shd w:val="clear" w:color="auto" w:fill="auto"/>
          </w:tcPr>
          <w:p w14:paraId="2892F4C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28C57C6B"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3B42CD98" w14:textId="5174F24A" w:rsidR="00045913" w:rsidRPr="00217028" w:rsidRDefault="00EE3B2B" w:rsidP="006C1977">
            <w:pPr>
              <w:jc w:val="left"/>
              <w:rPr>
                <w:sz w:val="22"/>
                <w:szCs w:val="22"/>
              </w:rPr>
            </w:pPr>
            <w:r w:rsidRPr="00EE3B2B">
              <w:rPr>
                <w:sz w:val="22"/>
                <w:szCs w:val="22"/>
              </w:rPr>
              <w:t>Di Co del 14/12/2018</w:t>
            </w:r>
          </w:p>
        </w:tc>
      </w:tr>
      <w:tr w:rsidR="00045913" w14:paraId="56C516D9" w14:textId="77777777" w:rsidTr="006C1977">
        <w:trPr>
          <w:trHeight w:val="115"/>
        </w:trPr>
        <w:tc>
          <w:tcPr>
            <w:tcW w:w="5353" w:type="dxa"/>
            <w:vMerge/>
            <w:shd w:val="clear" w:color="auto" w:fill="auto"/>
          </w:tcPr>
          <w:p w14:paraId="09D5841A"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F399B88"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40109230" w14:textId="77777777" w:rsidR="00045913" w:rsidRPr="00217028" w:rsidRDefault="00217028" w:rsidP="006C1977">
            <w:pPr>
              <w:jc w:val="left"/>
              <w:rPr>
                <w:sz w:val="22"/>
                <w:szCs w:val="22"/>
                <w:highlight w:val="yellow"/>
              </w:rPr>
            </w:pPr>
            <w:r w:rsidRPr="00FC51BD">
              <w:rPr>
                <w:sz w:val="22"/>
                <w:szCs w:val="22"/>
              </w:rPr>
              <w:t>Impianto non presente</w:t>
            </w:r>
          </w:p>
        </w:tc>
      </w:tr>
      <w:tr w:rsidR="00045913" w14:paraId="425BE969" w14:textId="77777777" w:rsidTr="006C1977">
        <w:trPr>
          <w:trHeight w:val="115"/>
        </w:trPr>
        <w:tc>
          <w:tcPr>
            <w:tcW w:w="5353" w:type="dxa"/>
            <w:vMerge/>
            <w:shd w:val="clear" w:color="auto" w:fill="auto"/>
          </w:tcPr>
          <w:p w14:paraId="620A73B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6075C53"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236DB23F" w14:textId="77777777" w:rsidR="00045913" w:rsidRPr="00217028" w:rsidRDefault="00217028" w:rsidP="006C1977">
            <w:pPr>
              <w:jc w:val="left"/>
              <w:rPr>
                <w:sz w:val="22"/>
                <w:szCs w:val="22"/>
                <w:highlight w:val="yellow"/>
              </w:rPr>
            </w:pPr>
            <w:r w:rsidRPr="00454019">
              <w:rPr>
                <w:sz w:val="22"/>
                <w:szCs w:val="22"/>
              </w:rPr>
              <w:t>Impianto non presente</w:t>
            </w:r>
          </w:p>
        </w:tc>
      </w:tr>
      <w:tr w:rsidR="00045913" w14:paraId="483EE7D5" w14:textId="77777777" w:rsidTr="006C1977">
        <w:trPr>
          <w:trHeight w:val="115"/>
        </w:trPr>
        <w:tc>
          <w:tcPr>
            <w:tcW w:w="5353" w:type="dxa"/>
            <w:vMerge/>
            <w:shd w:val="clear" w:color="auto" w:fill="auto"/>
          </w:tcPr>
          <w:p w14:paraId="5B1648C5"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00F28F6D"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7475049D" w14:textId="77777777" w:rsidR="00045913" w:rsidRPr="00217028" w:rsidRDefault="00045913" w:rsidP="006C1977">
            <w:pPr>
              <w:jc w:val="left"/>
              <w:rPr>
                <w:sz w:val="22"/>
                <w:szCs w:val="22"/>
              </w:rPr>
            </w:pPr>
          </w:p>
        </w:tc>
      </w:tr>
      <w:tr w:rsidR="00045913" w14:paraId="7A7F5149" w14:textId="77777777" w:rsidTr="006C1977">
        <w:tc>
          <w:tcPr>
            <w:tcW w:w="5353" w:type="dxa"/>
            <w:shd w:val="clear" w:color="auto" w:fill="auto"/>
          </w:tcPr>
          <w:p w14:paraId="33C5210F"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2C921012" w14:textId="77777777" w:rsidR="00045913" w:rsidRPr="00882B0E" w:rsidRDefault="00045913" w:rsidP="006C1977">
            <w:pPr>
              <w:jc w:val="left"/>
              <w:rPr>
                <w:sz w:val="22"/>
                <w:szCs w:val="22"/>
              </w:rPr>
            </w:pPr>
          </w:p>
        </w:tc>
      </w:tr>
      <w:tr w:rsidR="00045913" w14:paraId="02B0333B" w14:textId="77777777" w:rsidTr="006C1977">
        <w:tc>
          <w:tcPr>
            <w:tcW w:w="5353" w:type="dxa"/>
            <w:shd w:val="clear" w:color="auto" w:fill="auto"/>
          </w:tcPr>
          <w:p w14:paraId="015E5A0E"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1BB17A5E" w14:textId="77777777" w:rsidR="00045913" w:rsidRPr="00882B0E" w:rsidRDefault="00045913" w:rsidP="006C1977">
            <w:pPr>
              <w:jc w:val="left"/>
              <w:rPr>
                <w:sz w:val="22"/>
                <w:szCs w:val="22"/>
              </w:rPr>
            </w:pPr>
          </w:p>
        </w:tc>
      </w:tr>
      <w:tr w:rsidR="00045913" w14:paraId="3B27D379" w14:textId="77777777" w:rsidTr="006C1977">
        <w:tc>
          <w:tcPr>
            <w:tcW w:w="5353" w:type="dxa"/>
            <w:shd w:val="clear" w:color="auto" w:fill="auto"/>
          </w:tcPr>
          <w:p w14:paraId="50427E65" w14:textId="77777777" w:rsidR="00045913" w:rsidRPr="00882B0E" w:rsidRDefault="00045913" w:rsidP="006C1977">
            <w:pPr>
              <w:jc w:val="left"/>
              <w:rPr>
                <w:sz w:val="22"/>
                <w:szCs w:val="22"/>
              </w:rPr>
            </w:pPr>
          </w:p>
        </w:tc>
        <w:tc>
          <w:tcPr>
            <w:tcW w:w="9033" w:type="dxa"/>
            <w:gridSpan w:val="2"/>
          </w:tcPr>
          <w:p w14:paraId="21F7D15E" w14:textId="77777777" w:rsidR="00045913" w:rsidRPr="00882B0E" w:rsidRDefault="00045913" w:rsidP="006C1977">
            <w:pPr>
              <w:jc w:val="left"/>
              <w:rPr>
                <w:sz w:val="22"/>
                <w:szCs w:val="22"/>
              </w:rPr>
            </w:pPr>
          </w:p>
        </w:tc>
      </w:tr>
    </w:tbl>
    <w:p w14:paraId="01E89803" w14:textId="77777777" w:rsidR="00045913" w:rsidRPr="004A7EAA" w:rsidRDefault="00045913" w:rsidP="00F625C2">
      <w:pPr>
        <w:rPr>
          <w:sz w:val="22"/>
          <w:szCs w:val="22"/>
        </w:rPr>
      </w:pPr>
    </w:p>
    <w:p w14:paraId="531C5067"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713A9E68" w14:textId="77777777" w:rsidTr="00882B0E">
        <w:tc>
          <w:tcPr>
            <w:tcW w:w="2905" w:type="dxa"/>
            <w:shd w:val="clear" w:color="auto" w:fill="DDD9C3" w:themeFill="background2" w:themeFillShade="E6"/>
            <w:vAlign w:val="center"/>
          </w:tcPr>
          <w:p w14:paraId="00456ACC"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021EC365" w14:textId="77777777" w:rsidR="00074C71" w:rsidRPr="00200DFF" w:rsidRDefault="00074C71" w:rsidP="00AA1487">
            <w:pPr>
              <w:rPr>
                <w:b/>
              </w:rPr>
            </w:pPr>
            <w:r w:rsidRPr="00200DFF">
              <w:rPr>
                <w:b/>
              </w:rPr>
              <w:t>PLANIMETRIA DI EMERGENZA</w:t>
            </w:r>
          </w:p>
        </w:tc>
      </w:tr>
      <w:tr w:rsidR="00074C71" w:rsidRPr="00D71967" w14:paraId="3BEC4ED6" w14:textId="77777777" w:rsidTr="00882B0E">
        <w:tc>
          <w:tcPr>
            <w:tcW w:w="2905" w:type="dxa"/>
            <w:shd w:val="clear" w:color="auto" w:fill="DDD9C3" w:themeFill="background2" w:themeFillShade="E6"/>
            <w:vAlign w:val="center"/>
          </w:tcPr>
          <w:p w14:paraId="70DBE424"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3ECC3A7B" w14:textId="77777777" w:rsidR="00074C71" w:rsidRDefault="00200DFF" w:rsidP="00217028">
            <w:pPr>
              <w:rPr>
                <w:b/>
              </w:rPr>
            </w:pPr>
            <w:r w:rsidRPr="00200DFF">
              <w:rPr>
                <w:b/>
              </w:rPr>
              <w:t>INDICAZ</w:t>
            </w:r>
            <w:r w:rsidR="00217028">
              <w:rPr>
                <w:b/>
              </w:rPr>
              <w:t>IO</w:t>
            </w:r>
            <w:r w:rsidRPr="00200DFF">
              <w:rPr>
                <w:b/>
              </w:rPr>
              <w:t>NE LUOGO SICURO ESTERNO</w:t>
            </w:r>
          </w:p>
        </w:tc>
      </w:tr>
    </w:tbl>
    <w:p w14:paraId="73992C86" w14:textId="77777777" w:rsidR="00110333" w:rsidRPr="004A7EAA" w:rsidRDefault="00110333" w:rsidP="00110333">
      <w:pPr>
        <w:pStyle w:val="Default"/>
        <w:rPr>
          <w:rFonts w:ascii="Arial Narrow" w:hAnsi="Arial Narrow"/>
          <w:sz w:val="10"/>
          <w:szCs w:val="10"/>
        </w:rPr>
      </w:pPr>
    </w:p>
    <w:p w14:paraId="564E0724" w14:textId="77777777" w:rsidR="001302F7" w:rsidRDefault="001302F7">
      <w:pPr>
        <w:tabs>
          <w:tab w:val="clear" w:pos="-189"/>
        </w:tabs>
        <w:jc w:val="left"/>
      </w:pPr>
      <w:r>
        <w:br w:type="page"/>
      </w:r>
    </w:p>
    <w:p w14:paraId="0A74D0AA"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61B9F770" w14:textId="77777777" w:rsidTr="001302F7">
        <w:tc>
          <w:tcPr>
            <w:tcW w:w="1557" w:type="dxa"/>
            <w:shd w:val="clear" w:color="auto" w:fill="DDD9C3" w:themeFill="background2" w:themeFillShade="E6"/>
            <w:vAlign w:val="center"/>
          </w:tcPr>
          <w:p w14:paraId="3E75C267"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46AFCF8C" w14:textId="77777777" w:rsidR="00450132" w:rsidRPr="001302F7" w:rsidRDefault="00450132" w:rsidP="00F21163">
            <w:pPr>
              <w:rPr>
                <w:b/>
                <w:lang w:val="en-US"/>
              </w:rPr>
            </w:pPr>
            <w:r w:rsidRPr="001302F7">
              <w:rPr>
                <w:b/>
                <w:lang w:val="en-US"/>
              </w:rPr>
              <w:t>PLANIMETRIA DI EMERGENZA</w:t>
            </w:r>
          </w:p>
        </w:tc>
      </w:tr>
    </w:tbl>
    <w:p w14:paraId="36566BC4" w14:textId="77777777" w:rsidR="00450132" w:rsidRPr="006636BE" w:rsidRDefault="00450132" w:rsidP="00450132">
      <w:pPr>
        <w:jc w:val="center"/>
        <w:rPr>
          <w:sz w:val="10"/>
          <w:szCs w:val="10"/>
        </w:rPr>
      </w:pPr>
    </w:p>
    <w:p w14:paraId="2C70FD25" w14:textId="62F4B62E" w:rsidR="00450132" w:rsidRDefault="001C2F62" w:rsidP="00450132">
      <w:pPr>
        <w:jc w:val="center"/>
      </w:pPr>
      <w:r>
        <w:rPr>
          <w:noProof/>
        </w:rPr>
        <w:drawing>
          <wp:inline distT="0" distB="0" distL="0" distR="0" wp14:anchorId="60FDE265" wp14:editId="3974DA9F">
            <wp:extent cx="8651967"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05AC3E1A"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2CA75736" w14:textId="77777777" w:rsidTr="008A7E00">
        <w:tc>
          <w:tcPr>
            <w:tcW w:w="1557" w:type="dxa"/>
            <w:shd w:val="clear" w:color="auto" w:fill="DDD9C3" w:themeFill="background2" w:themeFillShade="E6"/>
            <w:vAlign w:val="center"/>
          </w:tcPr>
          <w:p w14:paraId="3BD70DC3"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4437D306" w14:textId="77777777" w:rsidR="00200DFF" w:rsidRPr="00C44C42" w:rsidRDefault="00200DFF" w:rsidP="008A7E00">
            <w:pPr>
              <w:rPr>
                <w:b/>
              </w:rPr>
            </w:pPr>
            <w:r>
              <w:rPr>
                <w:b/>
              </w:rPr>
              <w:t>INDICAZIONE LUOGO SICURO ESTERNO</w:t>
            </w:r>
          </w:p>
        </w:tc>
      </w:tr>
    </w:tbl>
    <w:p w14:paraId="2AC977C7" w14:textId="77777777" w:rsidR="00200DFF" w:rsidRDefault="00200DFF" w:rsidP="00450132">
      <w:pPr>
        <w:jc w:val="center"/>
      </w:pPr>
    </w:p>
    <w:p w14:paraId="0E04D9E0" w14:textId="77777777" w:rsidR="00AE4C84" w:rsidRDefault="00AE4C84" w:rsidP="00AE4C84">
      <w:pPr>
        <w:jc w:val="center"/>
      </w:pPr>
    </w:p>
    <w:p w14:paraId="6B270BE9" w14:textId="77777777" w:rsidR="00AE4C84" w:rsidRDefault="00C67080" w:rsidP="00AE4C84">
      <w:pPr>
        <w:jc w:val="center"/>
      </w:pPr>
      <w:r>
        <w:rPr>
          <w:rFonts w:cs="Arial"/>
          <w:b/>
          <w:noProof/>
        </w:rPr>
        <w:pict w14:anchorId="3ED1225B">
          <v:shapetype id="_x0000_t32" coordsize="21600,21600" o:spt="32" o:oned="t" path="m,l21600,21600e" filled="f">
            <v:path arrowok="t" fillok="f" o:connecttype="none"/>
            <o:lock v:ext="edit" shapetype="t"/>
          </v:shapetype>
          <v:shape id="_x0000_s1039" type="#_x0000_t32" style="position:absolute;left:0;text-align:left;margin-left:392.5pt;margin-top:159.25pt;width:4.9pt;height:47.2pt;flip:x y;z-index:251662336" o:connectortype="straight" strokecolor="red" strokeweight="3pt">
            <v:stroke dashstyle="dash" endarrow="open" endarrowwidth="wide"/>
          </v:shape>
        </w:pict>
      </w:r>
      <w:r w:rsidR="00AE4C84">
        <w:rPr>
          <w:noProof/>
        </w:rPr>
        <w:drawing>
          <wp:anchor distT="0" distB="0" distL="114300" distR="114300" simplePos="0" relativeHeight="251660288" behindDoc="0" locked="0" layoutInCell="1" allowOverlap="1" wp14:anchorId="781FD6F8" wp14:editId="7886E718">
            <wp:simplePos x="0" y="0"/>
            <wp:positionH relativeFrom="column">
              <wp:posOffset>4725670</wp:posOffset>
            </wp:positionH>
            <wp:positionV relativeFrom="paragraph">
              <wp:posOffset>1494155</wp:posOffset>
            </wp:positionV>
            <wp:extent cx="463550" cy="463550"/>
            <wp:effectExtent l="0" t="0" r="0" b="0"/>
            <wp:wrapNone/>
            <wp:docPr id="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6A5C7F6C">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8" type="#_x0000_t68" style="position:absolute;left:0;text-align:left;margin-left:382.15pt;margin-top:205.9pt;width:19.3pt;height:20.35pt;rotation:5244884fd;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AE4C84">
        <w:rPr>
          <w:noProof/>
        </w:rPr>
        <w:drawing>
          <wp:inline distT="0" distB="0" distL="0" distR="0" wp14:anchorId="79914E3D" wp14:editId="56736B9A">
            <wp:extent cx="8939562" cy="4320000"/>
            <wp:effectExtent l="0" t="0" r="0"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562" cy="4320000"/>
                    </a:xfrm>
                    <a:prstGeom prst="rect">
                      <a:avLst/>
                    </a:prstGeom>
                  </pic:spPr>
                </pic:pic>
              </a:graphicData>
            </a:graphic>
          </wp:inline>
        </w:drawing>
      </w:r>
    </w:p>
    <w:p w14:paraId="5400E9EC" w14:textId="77777777" w:rsidR="00AE4C84" w:rsidRDefault="00AE4C84" w:rsidP="00AE4C84">
      <w:pPr>
        <w:tabs>
          <w:tab w:val="clear" w:pos="-189"/>
        </w:tabs>
        <w:jc w:val="center"/>
      </w:pPr>
    </w:p>
    <w:p w14:paraId="421ADB60" w14:textId="77777777" w:rsidR="00AE4C84" w:rsidRPr="000F20C2" w:rsidRDefault="00AE4C84" w:rsidP="00AE4C84">
      <w:pPr>
        <w:tabs>
          <w:tab w:val="clear" w:pos="-189"/>
        </w:tabs>
        <w:spacing w:line="276" w:lineRule="auto"/>
        <w:jc w:val="center"/>
        <w:rPr>
          <w:rFonts w:ascii="Swis721 BT" w:hAnsi="Swis721 BT"/>
          <w:sz w:val="22"/>
          <w:szCs w:val="22"/>
        </w:rPr>
      </w:pPr>
      <w:r>
        <w:rPr>
          <w:rFonts w:ascii="Swis721 BT" w:hAnsi="Swis721 BT"/>
          <w:sz w:val="22"/>
          <w:szCs w:val="22"/>
        </w:rPr>
        <w:t>Area parcheggio Corso VI Aprile – fronte agenzia</w:t>
      </w:r>
    </w:p>
    <w:p w14:paraId="1B5EC725" w14:textId="77777777" w:rsidR="008A7E00" w:rsidRDefault="008A7E00" w:rsidP="00450132">
      <w:pPr>
        <w:jc w:val="center"/>
      </w:pPr>
    </w:p>
    <w:sectPr w:rsidR="008A7E00"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6BB45" w14:textId="77777777" w:rsidR="00E353ED" w:rsidRDefault="00E353ED" w:rsidP="00547D5F">
      <w:r>
        <w:separator/>
      </w:r>
    </w:p>
  </w:endnote>
  <w:endnote w:type="continuationSeparator" w:id="0">
    <w:p w14:paraId="5AC5587E" w14:textId="77777777" w:rsidR="00E353ED" w:rsidRDefault="00E353ED"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0257927D" w14:textId="77777777" w:rsidR="00E353ED" w:rsidRPr="00353F7E" w:rsidRDefault="00E353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F593E">
          <w:rPr>
            <w:rFonts w:ascii="Helvetica" w:hAnsi="Helvetica"/>
            <w:i/>
            <w:noProof/>
            <w:sz w:val="16"/>
            <w:szCs w:val="16"/>
          </w:rPr>
          <w:fldChar w:fldCharType="begin"/>
        </w:r>
        <w:r w:rsidR="001F593E">
          <w:rPr>
            <w:rFonts w:ascii="Helvetica" w:hAnsi="Helvetica"/>
            <w:i/>
            <w:noProof/>
            <w:sz w:val="16"/>
            <w:szCs w:val="16"/>
          </w:rPr>
          <w:instrText xml:space="preserve"> NUMPAGES   \* MERGEFORMAT </w:instrText>
        </w:r>
        <w:r w:rsidR="001F593E">
          <w:rPr>
            <w:rFonts w:ascii="Helvetica" w:hAnsi="Helvetica"/>
            <w:i/>
            <w:noProof/>
            <w:sz w:val="16"/>
            <w:szCs w:val="16"/>
          </w:rPr>
          <w:fldChar w:fldCharType="separate"/>
        </w:r>
        <w:r w:rsidR="001F49DC" w:rsidRPr="001F49DC">
          <w:rPr>
            <w:rFonts w:ascii="Helvetica" w:hAnsi="Helvetica"/>
            <w:i/>
            <w:noProof/>
            <w:sz w:val="16"/>
            <w:szCs w:val="16"/>
          </w:rPr>
          <w:t>23</w:t>
        </w:r>
        <w:r w:rsidR="001F593E">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0AB5F6F0" w14:textId="77777777" w:rsidR="00E353ED" w:rsidRPr="002F3833" w:rsidRDefault="00E353ED">
        <w:pPr>
          <w:pStyle w:val="Pidipagina"/>
          <w:jc w:val="center"/>
          <w:rPr>
            <w:sz w:val="8"/>
            <w:szCs w:val="8"/>
          </w:rPr>
        </w:pPr>
      </w:p>
      <w:p w14:paraId="01CF049F" w14:textId="77777777" w:rsidR="00E353ED" w:rsidRDefault="00E353ED">
        <w:pPr>
          <w:pStyle w:val="Pidipagina"/>
          <w:jc w:val="center"/>
        </w:pPr>
        <w:r>
          <w:fldChar w:fldCharType="begin"/>
        </w:r>
        <w:r>
          <w:instrText>PAGE   \* MERGEFORMAT</w:instrText>
        </w:r>
        <w:r>
          <w:fldChar w:fldCharType="separate"/>
        </w:r>
        <w:r w:rsidR="001F593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BD1DB" w14:textId="77777777" w:rsidR="00E353ED" w:rsidRPr="005B03CF" w:rsidRDefault="00E353ED"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1ACEB1E0" w14:textId="77777777" w:rsidR="00E353ED" w:rsidRPr="005B03CF" w:rsidRDefault="00E353ED"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068AA6C2" w14:textId="77777777" w:rsidR="00E353ED" w:rsidRPr="005B03CF" w:rsidRDefault="00E353ED"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102C25CA" w14:textId="77777777" w:rsidR="00E353ED" w:rsidRPr="00353F7E" w:rsidRDefault="00E353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593E">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BD1A2" w14:textId="77777777" w:rsidR="00E353ED" w:rsidRPr="005B03CF" w:rsidRDefault="00E353ED"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4B65DFD6" w14:textId="77777777" w:rsidR="00E353ED" w:rsidRPr="00353F7E" w:rsidRDefault="00E353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593E">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A6D53" w14:textId="77777777" w:rsidR="00E353ED" w:rsidRPr="005B03CF" w:rsidRDefault="00E353ED"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3370FC65" w14:textId="77777777" w:rsidR="00E353ED" w:rsidRPr="00353F7E" w:rsidRDefault="00E353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7B0136AC" w14:textId="77777777" w:rsidR="00E353ED" w:rsidRPr="00D94D6A" w:rsidRDefault="00E353ED" w:rsidP="00061E6A">
        <w:pPr>
          <w:pStyle w:val="Pidipagina"/>
          <w:jc w:val="center"/>
          <w:rPr>
            <w:sz w:val="12"/>
            <w:szCs w:val="12"/>
          </w:rPr>
        </w:pPr>
      </w:p>
      <w:p w14:paraId="789B5FD0" w14:textId="77777777" w:rsidR="00E353ED" w:rsidRPr="00353F7E" w:rsidRDefault="00E353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F593E">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3CD16" w14:textId="77777777" w:rsidR="00E353ED" w:rsidRDefault="00E353ED" w:rsidP="00547D5F">
      <w:r>
        <w:separator/>
      </w:r>
    </w:p>
  </w:footnote>
  <w:footnote w:type="continuationSeparator" w:id="0">
    <w:p w14:paraId="47816341" w14:textId="77777777" w:rsidR="00E353ED" w:rsidRDefault="00E353ED"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F9DE5" w14:textId="77777777" w:rsidR="00E353ED" w:rsidRDefault="00E353E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353ED" w:rsidRPr="00026DE1" w14:paraId="1B91C356" w14:textId="77777777" w:rsidTr="00B269E4">
      <w:tc>
        <w:tcPr>
          <w:tcW w:w="809" w:type="dxa"/>
          <w:shd w:val="clear" w:color="auto" w:fill="D9D9D9" w:themeFill="background1" w:themeFillShade="D9"/>
          <w:vAlign w:val="center"/>
        </w:tcPr>
        <w:p w14:paraId="1CD9469D" w14:textId="77777777" w:rsidR="00E353ED" w:rsidRPr="00026DE1" w:rsidRDefault="00E353E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676C881" w14:textId="77777777" w:rsidR="00E353ED" w:rsidRPr="00026DE1" w:rsidRDefault="00E353E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5F6E40B" w14:textId="77777777" w:rsidR="00E353ED" w:rsidRPr="00026DE1" w:rsidRDefault="00E353E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B97320C" w14:textId="77777777" w:rsidR="00E353ED" w:rsidRPr="00026DE1" w:rsidRDefault="00E353E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267A4BD" w14:textId="77777777" w:rsidR="00E353ED" w:rsidRPr="00026DE1" w:rsidRDefault="00E353ED"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1D27D136" w14:textId="77777777" w:rsidR="00E353ED" w:rsidRPr="00026DE1" w:rsidRDefault="00E353ED" w:rsidP="007A1BD5">
          <w:pPr>
            <w:tabs>
              <w:tab w:val="clear" w:pos="-189"/>
            </w:tabs>
            <w:jc w:val="left"/>
            <w:rPr>
              <w:sz w:val="24"/>
            </w:rPr>
          </w:pPr>
          <w:r w:rsidRPr="00026DE1">
            <w:rPr>
              <w:b/>
              <w:sz w:val="24"/>
            </w:rPr>
            <w:t>NOTE</w:t>
          </w:r>
        </w:p>
      </w:tc>
    </w:tr>
  </w:tbl>
  <w:p w14:paraId="41FF6EFE" w14:textId="77777777" w:rsidR="00E353ED" w:rsidRPr="007A1BD5" w:rsidRDefault="00E353E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38642" w14:textId="77777777" w:rsidR="00E353ED" w:rsidRDefault="00E353ED"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DCD6E" w14:textId="77777777" w:rsidR="00E353ED" w:rsidRDefault="00E353ED">
    <w:pPr>
      <w:pStyle w:val="Intestazione"/>
    </w:pPr>
  </w:p>
  <w:p w14:paraId="09AECFA1" w14:textId="77777777" w:rsidR="00E353ED" w:rsidRPr="007A1BD5" w:rsidRDefault="00E353E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E353ED" w:rsidRPr="00026DE1" w14:paraId="683A5C78" w14:textId="77777777" w:rsidTr="009429AB">
      <w:tc>
        <w:tcPr>
          <w:tcW w:w="959" w:type="dxa"/>
          <w:shd w:val="clear" w:color="auto" w:fill="D9D9D9" w:themeFill="background1" w:themeFillShade="D9"/>
          <w:vAlign w:val="center"/>
        </w:tcPr>
        <w:p w14:paraId="6CCAD4C2" w14:textId="77777777" w:rsidR="00E353ED" w:rsidRPr="00026DE1" w:rsidRDefault="00E353ED"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3C510BF7" w14:textId="77777777" w:rsidR="00E353ED" w:rsidRPr="00026DE1" w:rsidRDefault="00E353ED"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0C44D561" w14:textId="77777777" w:rsidR="00E353ED" w:rsidRPr="00026DE1" w:rsidRDefault="00E353ED"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7BAAB20" w14:textId="77777777" w:rsidR="00E353ED" w:rsidRPr="00026DE1" w:rsidRDefault="00E353ED"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5F43D000" w14:textId="77777777" w:rsidR="00E353ED" w:rsidRPr="00026DE1" w:rsidRDefault="00E353ED"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478F86FC" w14:textId="77777777" w:rsidR="00E353ED" w:rsidRPr="00026DE1" w:rsidRDefault="00E353ED" w:rsidP="008B62A2">
          <w:pPr>
            <w:tabs>
              <w:tab w:val="clear" w:pos="-189"/>
            </w:tabs>
            <w:jc w:val="left"/>
            <w:rPr>
              <w:sz w:val="24"/>
            </w:rPr>
          </w:pPr>
          <w:r w:rsidRPr="00026DE1">
            <w:rPr>
              <w:b/>
              <w:sz w:val="24"/>
            </w:rPr>
            <w:t>NOTE</w:t>
          </w:r>
        </w:p>
      </w:tc>
    </w:tr>
  </w:tbl>
  <w:p w14:paraId="21FA4927" w14:textId="77777777" w:rsidR="00E353ED" w:rsidRPr="009429AB" w:rsidRDefault="00E353ED"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353ED" w:rsidRPr="00026DE1" w14:paraId="7833A8D0" w14:textId="77777777" w:rsidTr="00B062EB">
      <w:tc>
        <w:tcPr>
          <w:tcW w:w="809" w:type="dxa"/>
          <w:shd w:val="clear" w:color="auto" w:fill="D9D9D9" w:themeFill="background1" w:themeFillShade="D9"/>
          <w:vAlign w:val="center"/>
        </w:tcPr>
        <w:p w14:paraId="20C67AC4" w14:textId="77777777" w:rsidR="00E353ED" w:rsidRPr="00026DE1" w:rsidRDefault="00E353E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9607FA6" w14:textId="77777777" w:rsidR="00E353ED" w:rsidRPr="00026DE1" w:rsidRDefault="00E353E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060E0A54" w14:textId="77777777" w:rsidR="00E353ED" w:rsidRPr="00026DE1" w:rsidRDefault="00E353E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3AEF847" w14:textId="77777777" w:rsidR="00E353ED" w:rsidRPr="00026DE1" w:rsidRDefault="00E353E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A77ABBC" w14:textId="77777777" w:rsidR="00E353ED" w:rsidRPr="00026DE1" w:rsidRDefault="00E353ED"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6C04335F" w14:textId="77777777" w:rsidR="00E353ED" w:rsidRPr="00026DE1" w:rsidRDefault="00E353ED" w:rsidP="007A1BD5">
          <w:pPr>
            <w:tabs>
              <w:tab w:val="clear" w:pos="-189"/>
            </w:tabs>
            <w:jc w:val="left"/>
            <w:rPr>
              <w:sz w:val="24"/>
            </w:rPr>
          </w:pPr>
          <w:r w:rsidRPr="00026DE1">
            <w:rPr>
              <w:b/>
              <w:sz w:val="24"/>
            </w:rPr>
            <w:t>NOTE</w:t>
          </w:r>
        </w:p>
      </w:tc>
    </w:tr>
  </w:tbl>
  <w:p w14:paraId="70E02394" w14:textId="77777777" w:rsidR="00E353ED" w:rsidRPr="007A1BD5" w:rsidRDefault="00E353ED"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C853C" w14:textId="77777777" w:rsidR="00E353ED" w:rsidRDefault="00E353ED"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F0429" w14:textId="77777777" w:rsidR="00E353ED" w:rsidRDefault="00E353ED" w:rsidP="005130DE">
    <w:pPr>
      <w:pStyle w:val="Intestazione"/>
      <w:tabs>
        <w:tab w:val="clear" w:pos="4819"/>
        <w:tab w:val="clear" w:pos="9638"/>
        <w:tab w:val="left" w:pos="188"/>
        <w:tab w:val="left" w:pos="11032"/>
      </w:tabs>
      <w:rPr>
        <w:sz w:val="8"/>
        <w:szCs w:val="8"/>
      </w:rPr>
    </w:pPr>
  </w:p>
  <w:p w14:paraId="099F3B71" w14:textId="77777777" w:rsidR="00E353ED" w:rsidRPr="007A1BD5" w:rsidRDefault="00E353ED"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E353ED" w14:paraId="5FED9B29" w14:textId="77777777" w:rsidTr="000D1065">
      <w:tc>
        <w:tcPr>
          <w:tcW w:w="925" w:type="pct"/>
          <w:vMerge w:val="restart"/>
          <w:shd w:val="clear" w:color="auto" w:fill="F2F2F2" w:themeFill="background1" w:themeFillShade="F2"/>
          <w:vAlign w:val="center"/>
        </w:tcPr>
        <w:p w14:paraId="50A167FC"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B1F0995"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0BF8D91"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5FA6D7DA"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1EB3C0C8" w14:textId="77777777" w:rsidR="00E353ED" w:rsidRPr="00D95587" w:rsidRDefault="00E353ED"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0F7726C"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353ED" w14:paraId="7A12BEAC" w14:textId="77777777" w:rsidTr="000D1065">
      <w:tc>
        <w:tcPr>
          <w:tcW w:w="925" w:type="pct"/>
          <w:vMerge/>
          <w:shd w:val="clear" w:color="auto" w:fill="EEECE1" w:themeFill="background2"/>
          <w:vAlign w:val="center"/>
        </w:tcPr>
        <w:p w14:paraId="39664C89" w14:textId="77777777" w:rsidR="00E353ED" w:rsidRPr="00D95587" w:rsidRDefault="00E353ED"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2492F90A" w14:textId="77777777" w:rsidR="00E353ED" w:rsidRPr="00D95587" w:rsidRDefault="00E353ED"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568C33C" w14:textId="77777777" w:rsidR="00E353ED" w:rsidRPr="00D95587" w:rsidRDefault="00E353ED"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0F169D08" w14:textId="77777777" w:rsidR="00E353ED" w:rsidRPr="00D95587" w:rsidRDefault="00E353ED"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192F347"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D8BCD8D"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7595D48" w14:textId="77777777" w:rsidR="00E353ED" w:rsidRPr="00D95587" w:rsidRDefault="00E353ED"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6A5C82CC" w14:textId="77777777" w:rsidR="00E353ED" w:rsidRPr="00D95587" w:rsidRDefault="00E353ED" w:rsidP="00975046">
          <w:pPr>
            <w:adjustRightInd w:val="0"/>
            <w:spacing w:line="276" w:lineRule="auto"/>
            <w:jc w:val="center"/>
            <w:rPr>
              <w:rFonts w:eastAsia="Arial Unicode MS" w:cs="Arial"/>
              <w:b/>
              <w:sz w:val="18"/>
            </w:rPr>
          </w:pPr>
        </w:p>
      </w:tc>
    </w:tr>
  </w:tbl>
  <w:p w14:paraId="3C29C246" w14:textId="77777777" w:rsidR="00E353ED" w:rsidRPr="00A96CC1" w:rsidRDefault="00E353ED"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E353ED" w14:paraId="47C83937" w14:textId="77777777" w:rsidTr="00B13829">
      <w:tc>
        <w:tcPr>
          <w:tcW w:w="925" w:type="pct"/>
          <w:vMerge w:val="restart"/>
          <w:shd w:val="clear" w:color="auto" w:fill="F2F2F2" w:themeFill="background1" w:themeFillShade="F2"/>
          <w:vAlign w:val="center"/>
        </w:tcPr>
        <w:p w14:paraId="35D8B443"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5882EDA"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647A4A18"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42795FF2"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562AFF7" w14:textId="77777777" w:rsidR="00E353ED" w:rsidRPr="00D95587" w:rsidRDefault="00E353ED"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6056387"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353ED" w14:paraId="01CEDDDC" w14:textId="77777777" w:rsidTr="00B13829">
      <w:tc>
        <w:tcPr>
          <w:tcW w:w="925" w:type="pct"/>
          <w:vMerge/>
          <w:shd w:val="clear" w:color="auto" w:fill="EEECE1" w:themeFill="background2"/>
          <w:vAlign w:val="center"/>
        </w:tcPr>
        <w:p w14:paraId="6747C087" w14:textId="77777777" w:rsidR="00E353ED" w:rsidRPr="00D95587" w:rsidRDefault="00E353ED"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46B1FB2C" w14:textId="77777777" w:rsidR="00E353ED" w:rsidRPr="00D95587" w:rsidRDefault="00E353ED"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4FD91B0" w14:textId="77777777" w:rsidR="00E353ED" w:rsidRPr="00D95587" w:rsidRDefault="00E353ED"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ECAEA72" w14:textId="77777777" w:rsidR="00E353ED" w:rsidRPr="00D95587" w:rsidRDefault="00E353ED"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49910BA1"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C77EED6"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00126F4C" w14:textId="77777777" w:rsidR="00E353ED" w:rsidRPr="00D95587" w:rsidRDefault="00E353ED"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5E446B22" w14:textId="77777777" w:rsidR="00E353ED" w:rsidRPr="00D95587" w:rsidRDefault="00E353ED" w:rsidP="00B13829">
          <w:pPr>
            <w:adjustRightInd w:val="0"/>
            <w:spacing w:line="276" w:lineRule="auto"/>
            <w:jc w:val="center"/>
            <w:rPr>
              <w:rFonts w:eastAsia="Arial Unicode MS" w:cs="Arial"/>
              <w:b/>
              <w:sz w:val="18"/>
            </w:rPr>
          </w:pPr>
        </w:p>
      </w:tc>
    </w:tr>
  </w:tbl>
  <w:p w14:paraId="7821EE40" w14:textId="77777777" w:rsidR="00E353ED" w:rsidRPr="00A96CC1" w:rsidRDefault="00E353E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8EB01" w14:textId="77777777" w:rsidR="00E353ED" w:rsidRPr="00DA13BA" w:rsidRDefault="00E353ED"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44A0A" w14:textId="77777777" w:rsidR="00E353ED" w:rsidRPr="00A96CC1" w:rsidRDefault="00E353E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2607978">
    <w:abstractNumId w:val="14"/>
  </w:num>
  <w:num w:numId="2" w16cid:durableId="1746680244">
    <w:abstractNumId w:val="42"/>
  </w:num>
  <w:num w:numId="3" w16cid:durableId="166478735">
    <w:abstractNumId w:val="26"/>
  </w:num>
  <w:num w:numId="4" w16cid:durableId="1954559476">
    <w:abstractNumId w:val="27"/>
  </w:num>
  <w:num w:numId="5" w16cid:durableId="1576864915">
    <w:abstractNumId w:val="13"/>
  </w:num>
  <w:num w:numId="6" w16cid:durableId="1276401729">
    <w:abstractNumId w:val="21"/>
  </w:num>
  <w:num w:numId="7" w16cid:durableId="1037241694">
    <w:abstractNumId w:val="33"/>
  </w:num>
  <w:num w:numId="8" w16cid:durableId="642589155">
    <w:abstractNumId w:val="31"/>
  </w:num>
  <w:num w:numId="9" w16cid:durableId="632058723">
    <w:abstractNumId w:val="30"/>
  </w:num>
  <w:num w:numId="10" w16cid:durableId="844706058">
    <w:abstractNumId w:val="48"/>
  </w:num>
  <w:num w:numId="11" w16cid:durableId="104190137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0472830">
    <w:abstractNumId w:val="40"/>
  </w:num>
  <w:num w:numId="13" w16cid:durableId="979578667">
    <w:abstractNumId w:val="37"/>
  </w:num>
  <w:num w:numId="14" w16cid:durableId="13483635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0180526">
    <w:abstractNumId w:val="24"/>
  </w:num>
  <w:num w:numId="16" w16cid:durableId="758798308">
    <w:abstractNumId w:val="39"/>
  </w:num>
  <w:num w:numId="17" w16cid:durableId="1439328789">
    <w:abstractNumId w:val="41"/>
  </w:num>
  <w:num w:numId="18" w16cid:durableId="87353689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390177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3128655">
    <w:abstractNumId w:val="17"/>
  </w:num>
  <w:num w:numId="21" w16cid:durableId="75720998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457231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0650666">
    <w:abstractNumId w:val="34"/>
  </w:num>
  <w:num w:numId="24" w16cid:durableId="134724330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5701964">
    <w:abstractNumId w:val="46"/>
  </w:num>
  <w:num w:numId="26" w16cid:durableId="1750466796">
    <w:abstractNumId w:val="36"/>
  </w:num>
  <w:num w:numId="27" w16cid:durableId="2036155275">
    <w:abstractNumId w:val="18"/>
  </w:num>
  <w:num w:numId="28" w16cid:durableId="899170483">
    <w:abstractNumId w:val="29"/>
  </w:num>
  <w:num w:numId="29" w16cid:durableId="1458570802">
    <w:abstractNumId w:val="23"/>
  </w:num>
  <w:num w:numId="30" w16cid:durableId="10074455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173841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9365140">
    <w:abstractNumId w:val="45"/>
  </w:num>
  <w:num w:numId="33" w16cid:durableId="643579555">
    <w:abstractNumId w:val="25"/>
  </w:num>
  <w:num w:numId="34" w16cid:durableId="1495678729">
    <w:abstractNumId w:val="11"/>
  </w:num>
  <w:num w:numId="35" w16cid:durableId="1345126871">
    <w:abstractNumId w:val="38"/>
  </w:num>
  <w:num w:numId="36" w16cid:durableId="310258589">
    <w:abstractNumId w:val="14"/>
  </w:num>
  <w:num w:numId="37" w16cid:durableId="792671242">
    <w:abstractNumId w:val="14"/>
  </w:num>
  <w:num w:numId="38" w16cid:durableId="1068453058">
    <w:abstractNumId w:val="14"/>
  </w:num>
  <w:num w:numId="39" w16cid:durableId="1749647235">
    <w:abstractNumId w:val="14"/>
  </w:num>
  <w:num w:numId="40" w16cid:durableId="594825163">
    <w:abstractNumId w:val="15"/>
  </w:num>
  <w:num w:numId="41" w16cid:durableId="823201584">
    <w:abstractNumId w:val="32"/>
  </w:num>
  <w:num w:numId="42" w16cid:durableId="114408064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390D"/>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64B60"/>
    <w:rsid w:val="0007321D"/>
    <w:rsid w:val="00074C71"/>
    <w:rsid w:val="00080FA1"/>
    <w:rsid w:val="0008351F"/>
    <w:rsid w:val="00083B19"/>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15AD"/>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3611"/>
    <w:rsid w:val="00167FA1"/>
    <w:rsid w:val="00170F86"/>
    <w:rsid w:val="00181DF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2F62"/>
    <w:rsid w:val="001C4A2B"/>
    <w:rsid w:val="001C4ED2"/>
    <w:rsid w:val="001C69CB"/>
    <w:rsid w:val="001D4A5F"/>
    <w:rsid w:val="001D6FA0"/>
    <w:rsid w:val="001D7C16"/>
    <w:rsid w:val="001E156C"/>
    <w:rsid w:val="001E37D7"/>
    <w:rsid w:val="001E489D"/>
    <w:rsid w:val="001F22C7"/>
    <w:rsid w:val="001F3A15"/>
    <w:rsid w:val="001F4437"/>
    <w:rsid w:val="001F44E4"/>
    <w:rsid w:val="001F49DC"/>
    <w:rsid w:val="001F593E"/>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22D2"/>
    <w:rsid w:val="0026534D"/>
    <w:rsid w:val="00266E12"/>
    <w:rsid w:val="002702BE"/>
    <w:rsid w:val="002725FD"/>
    <w:rsid w:val="00273032"/>
    <w:rsid w:val="00275833"/>
    <w:rsid w:val="00277C7C"/>
    <w:rsid w:val="002812E1"/>
    <w:rsid w:val="0028324C"/>
    <w:rsid w:val="00285754"/>
    <w:rsid w:val="00285A16"/>
    <w:rsid w:val="00292E65"/>
    <w:rsid w:val="00294A6E"/>
    <w:rsid w:val="00295BD7"/>
    <w:rsid w:val="002967C5"/>
    <w:rsid w:val="002A35F1"/>
    <w:rsid w:val="002A63D6"/>
    <w:rsid w:val="002B1A59"/>
    <w:rsid w:val="002B3206"/>
    <w:rsid w:val="002B3693"/>
    <w:rsid w:val="002B3F53"/>
    <w:rsid w:val="002B60EA"/>
    <w:rsid w:val="002B6DB4"/>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97DE8"/>
    <w:rsid w:val="003A4110"/>
    <w:rsid w:val="003B0F4F"/>
    <w:rsid w:val="003C07AA"/>
    <w:rsid w:val="003C35EF"/>
    <w:rsid w:val="003C3956"/>
    <w:rsid w:val="003C4A35"/>
    <w:rsid w:val="003C598B"/>
    <w:rsid w:val="003D0352"/>
    <w:rsid w:val="003E21D3"/>
    <w:rsid w:val="003E2AB6"/>
    <w:rsid w:val="003E41C9"/>
    <w:rsid w:val="003E4E35"/>
    <w:rsid w:val="003E6657"/>
    <w:rsid w:val="003F1321"/>
    <w:rsid w:val="003F1B16"/>
    <w:rsid w:val="003F3DD0"/>
    <w:rsid w:val="004018FB"/>
    <w:rsid w:val="004030CB"/>
    <w:rsid w:val="00403F3A"/>
    <w:rsid w:val="00405DF5"/>
    <w:rsid w:val="00407C4F"/>
    <w:rsid w:val="00410002"/>
    <w:rsid w:val="00415EF0"/>
    <w:rsid w:val="004166F6"/>
    <w:rsid w:val="00416905"/>
    <w:rsid w:val="004171F4"/>
    <w:rsid w:val="0042027D"/>
    <w:rsid w:val="00434D87"/>
    <w:rsid w:val="00437E5A"/>
    <w:rsid w:val="0044195D"/>
    <w:rsid w:val="00450132"/>
    <w:rsid w:val="0045298B"/>
    <w:rsid w:val="00454019"/>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3B71"/>
    <w:rsid w:val="00574320"/>
    <w:rsid w:val="0057715A"/>
    <w:rsid w:val="00577468"/>
    <w:rsid w:val="0058023B"/>
    <w:rsid w:val="00585775"/>
    <w:rsid w:val="00585C9A"/>
    <w:rsid w:val="00590364"/>
    <w:rsid w:val="005907C0"/>
    <w:rsid w:val="0059094F"/>
    <w:rsid w:val="00591505"/>
    <w:rsid w:val="00596BCF"/>
    <w:rsid w:val="005A583F"/>
    <w:rsid w:val="005B03CF"/>
    <w:rsid w:val="005B36E8"/>
    <w:rsid w:val="005B3CBA"/>
    <w:rsid w:val="005B7C8B"/>
    <w:rsid w:val="005C0F92"/>
    <w:rsid w:val="005C408F"/>
    <w:rsid w:val="005C4BA2"/>
    <w:rsid w:val="005C7D03"/>
    <w:rsid w:val="005D082E"/>
    <w:rsid w:val="005D4315"/>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5"/>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052C"/>
    <w:rsid w:val="00772856"/>
    <w:rsid w:val="00772D40"/>
    <w:rsid w:val="00773760"/>
    <w:rsid w:val="007754C7"/>
    <w:rsid w:val="007755B1"/>
    <w:rsid w:val="00777950"/>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27A0A"/>
    <w:rsid w:val="0083101F"/>
    <w:rsid w:val="00835921"/>
    <w:rsid w:val="00835A03"/>
    <w:rsid w:val="00840AD9"/>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2E28"/>
    <w:rsid w:val="00874F0A"/>
    <w:rsid w:val="00875E4E"/>
    <w:rsid w:val="0087727A"/>
    <w:rsid w:val="00881A05"/>
    <w:rsid w:val="00882B0E"/>
    <w:rsid w:val="00883026"/>
    <w:rsid w:val="00884E93"/>
    <w:rsid w:val="008922E2"/>
    <w:rsid w:val="008A1CCA"/>
    <w:rsid w:val="008A7E00"/>
    <w:rsid w:val="008B55F2"/>
    <w:rsid w:val="008B6041"/>
    <w:rsid w:val="008B62A2"/>
    <w:rsid w:val="008C44D2"/>
    <w:rsid w:val="008C67E4"/>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64F41"/>
    <w:rsid w:val="00975046"/>
    <w:rsid w:val="0097681C"/>
    <w:rsid w:val="009770A7"/>
    <w:rsid w:val="00986544"/>
    <w:rsid w:val="00992BEC"/>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58A7"/>
    <w:rsid w:val="00A559CF"/>
    <w:rsid w:val="00A60835"/>
    <w:rsid w:val="00A612A5"/>
    <w:rsid w:val="00A621C9"/>
    <w:rsid w:val="00A63FC1"/>
    <w:rsid w:val="00A70D0F"/>
    <w:rsid w:val="00A82CC1"/>
    <w:rsid w:val="00A85F72"/>
    <w:rsid w:val="00A90BF2"/>
    <w:rsid w:val="00A935EE"/>
    <w:rsid w:val="00A937CB"/>
    <w:rsid w:val="00A95861"/>
    <w:rsid w:val="00A96CC1"/>
    <w:rsid w:val="00A97DEF"/>
    <w:rsid w:val="00AA0E80"/>
    <w:rsid w:val="00AA1487"/>
    <w:rsid w:val="00AA5154"/>
    <w:rsid w:val="00AB2739"/>
    <w:rsid w:val="00AB67AB"/>
    <w:rsid w:val="00AC10BB"/>
    <w:rsid w:val="00AC35C3"/>
    <w:rsid w:val="00AC6640"/>
    <w:rsid w:val="00AC6E2E"/>
    <w:rsid w:val="00AC6E69"/>
    <w:rsid w:val="00AE4C84"/>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0FE3"/>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080"/>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36B2C"/>
    <w:rsid w:val="00D409E0"/>
    <w:rsid w:val="00D46010"/>
    <w:rsid w:val="00D46BEE"/>
    <w:rsid w:val="00D52BAA"/>
    <w:rsid w:val="00D544CA"/>
    <w:rsid w:val="00D54C74"/>
    <w:rsid w:val="00D57BA0"/>
    <w:rsid w:val="00D62848"/>
    <w:rsid w:val="00D655E9"/>
    <w:rsid w:val="00D70109"/>
    <w:rsid w:val="00D714DC"/>
    <w:rsid w:val="00D71E6D"/>
    <w:rsid w:val="00D71E95"/>
    <w:rsid w:val="00D81098"/>
    <w:rsid w:val="00D868E9"/>
    <w:rsid w:val="00D87342"/>
    <w:rsid w:val="00D9329D"/>
    <w:rsid w:val="00D93C49"/>
    <w:rsid w:val="00D93FD1"/>
    <w:rsid w:val="00D94D6A"/>
    <w:rsid w:val="00D95587"/>
    <w:rsid w:val="00D975FB"/>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353ED"/>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B30A9"/>
    <w:rsid w:val="00EB7125"/>
    <w:rsid w:val="00EB725D"/>
    <w:rsid w:val="00EC3414"/>
    <w:rsid w:val="00EC7072"/>
    <w:rsid w:val="00ED24C4"/>
    <w:rsid w:val="00ED24F9"/>
    <w:rsid w:val="00EE3B2B"/>
    <w:rsid w:val="00EE43FA"/>
    <w:rsid w:val="00EE79C5"/>
    <w:rsid w:val="00EE7CD9"/>
    <w:rsid w:val="00EF16E1"/>
    <w:rsid w:val="00EF32A1"/>
    <w:rsid w:val="00EF697D"/>
    <w:rsid w:val="00F01CFD"/>
    <w:rsid w:val="00F02025"/>
    <w:rsid w:val="00F03701"/>
    <w:rsid w:val="00F0438F"/>
    <w:rsid w:val="00F04A88"/>
    <w:rsid w:val="00F074C3"/>
    <w:rsid w:val="00F11A34"/>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C0EA2"/>
    <w:rsid w:val="00FC1206"/>
    <w:rsid w:val="00FC4D63"/>
    <w:rsid w:val="00FC51BD"/>
    <w:rsid w:val="00FD35FE"/>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2209"/>
    <o:shapelayout v:ext="edit">
      <o:idmap v:ext="edit" data="1"/>
      <o:rules v:ext="edit">
        <o:r id="V:Rule2" type="connector" idref="#_x0000_s1039"/>
      </o:rules>
    </o:shapelayout>
  </w:shapeDefaults>
  <w:decimalSymbol w:val=","/>
  <w:listSeparator w:val=";"/>
  <w14:docId w14:val="3A471CB9"/>
  <w15:docId w15:val="{A6548B57-5931-431E-ABE4-E6B63B2D5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5EC3E5-A262-41B0-B1A3-8F7C16BD5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23</Pages>
  <Words>8123</Words>
  <Characters>46304</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Daniele Patane</cp:lastModifiedBy>
  <cp:revision>128</cp:revision>
  <cp:lastPrinted>2022-03-01T15:54:00Z</cp:lastPrinted>
  <dcterms:created xsi:type="dcterms:W3CDTF">2019-09-26T15:08:00Z</dcterms:created>
  <dcterms:modified xsi:type="dcterms:W3CDTF">2024-09-06T15:10:00Z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